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80"/>
        <w:gridCol w:w="600"/>
        <w:gridCol w:w="3500"/>
      </w:tblGrid>
      <w:tr w:rsidR="00C042D3" w14:paraId="606A55AD" w14:textId="77777777" w:rsidTr="00B80AAB">
        <w:trPr>
          <w:tblCellSpacing w:w="0" w:type="dxa"/>
        </w:trPr>
        <w:tc>
          <w:tcPr>
            <w:tcW w:w="77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ocumentleftBoxsectionnth-child1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0"/>
              <w:gridCol w:w="7420"/>
            </w:tblGrid>
            <w:tr w:rsidR="00C042D3" w14:paraId="393522B3" w14:textId="77777777">
              <w:trPr>
                <w:tblCellSpacing w:w="0" w:type="dxa"/>
              </w:trPr>
              <w:tc>
                <w:tcPr>
                  <w:tcW w:w="360" w:type="dxa"/>
                  <w:shd w:val="clear" w:color="auto" w:fill="D0021B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E083EDA" w14:textId="77777777" w:rsidR="00C042D3" w:rsidRDefault="00C042D3">
                  <w:pPr>
                    <w:rPr>
                      <w:rFonts w:ascii="Open Sans" w:eastAsia="Open Sans" w:hAnsi="Open Sans" w:cs="Open Sans"/>
                      <w:color w:val="2A2A2A"/>
                    </w:rPr>
                  </w:pPr>
                </w:p>
              </w:tc>
              <w:tc>
                <w:tcPr>
                  <w:tcW w:w="74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600F3C" w14:textId="77777777" w:rsidR="00C042D3" w:rsidRDefault="00216C94">
                  <w:pPr>
                    <w:pStyle w:val="documentnameSecname"/>
                    <w:spacing w:line="680" w:lineRule="atLeast"/>
                    <w:ind w:left="300"/>
                    <w:rPr>
                      <w:rStyle w:val="documentfirstparagraph"/>
                      <w:rFonts w:ascii="Montserrat" w:eastAsia="Montserrat" w:hAnsi="Montserrat" w:cs="Montserrat"/>
                      <w:b/>
                      <w:bCs/>
                      <w:color w:val="2A2A2A"/>
                      <w:sz w:val="52"/>
                      <w:szCs w:val="52"/>
                    </w:rPr>
                  </w:pPr>
                  <w:r>
                    <w:rPr>
                      <w:rStyle w:val="span"/>
                      <w:rFonts w:ascii="Montserrat" w:eastAsia="Montserrat" w:hAnsi="Montserrat" w:cs="Montserrat"/>
                      <w:b/>
                      <w:bCs/>
                      <w:color w:val="2A2A2A"/>
                      <w:sz w:val="52"/>
                      <w:szCs w:val="52"/>
                    </w:rPr>
                    <w:t>Ganga</w:t>
                  </w:r>
                  <w:r>
                    <w:rPr>
                      <w:rStyle w:val="documentfirstparagraph"/>
                      <w:rFonts w:ascii="Montserrat" w:eastAsia="Montserrat" w:hAnsi="Montserrat" w:cs="Montserrat"/>
                      <w:b/>
                      <w:bCs/>
                      <w:color w:val="2A2A2A"/>
                      <w:sz w:val="52"/>
                      <w:szCs w:val="52"/>
                    </w:rPr>
                    <w:t xml:space="preserve"> </w:t>
                  </w:r>
                  <w:r>
                    <w:rPr>
                      <w:rStyle w:val="span"/>
                      <w:rFonts w:ascii="Montserrat" w:eastAsia="Montserrat" w:hAnsi="Montserrat" w:cs="Montserrat"/>
                      <w:b/>
                      <w:bCs/>
                      <w:color w:val="2A2A2A"/>
                      <w:sz w:val="52"/>
                      <w:szCs w:val="52"/>
                    </w:rPr>
                    <w:t>Venugopal</w:t>
                  </w:r>
                </w:p>
              </w:tc>
            </w:tr>
          </w:tbl>
          <w:p w14:paraId="468105D1" w14:textId="77777777" w:rsidR="00C042D3" w:rsidRDefault="00216C94">
            <w:pPr>
              <w:pStyle w:val="documentleftBoxsectionsectiontopdiv"/>
              <w:pBdr>
                <w:top w:val="none" w:sz="0" w:space="0" w:color="auto"/>
              </w:pBdr>
              <w:spacing w:line="500" w:lineRule="exact"/>
              <w:ind w:left="360"/>
              <w:rPr>
                <w:rStyle w:val="documentleftBox"/>
                <w:rFonts w:ascii="Open Sans" w:eastAsia="Open Sans" w:hAnsi="Open Sans" w:cs="Open Sans"/>
                <w:color w:val="2A2A2A"/>
                <w:sz w:val="10"/>
                <w:szCs w:val="10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  <w:sz w:val="10"/>
                <w:szCs w:val="10"/>
              </w:rPr>
              <w:t> </w:t>
            </w:r>
          </w:p>
          <w:p w14:paraId="5EC90621" w14:textId="77777777" w:rsidR="00C042D3" w:rsidRDefault="00216C94">
            <w:pPr>
              <w:pStyle w:val="documentsectiontitle"/>
              <w:pBdr>
                <w:bottom w:val="none" w:sz="0" w:space="10" w:color="auto"/>
              </w:pBdr>
              <w:ind w:left="360"/>
              <w:rPr>
                <w:rStyle w:val="documentleftBox"/>
                <w:color w:val="2A2A2A"/>
              </w:rPr>
            </w:pPr>
            <w:r>
              <w:rPr>
                <w:rStyle w:val="documentleftBox"/>
                <w:color w:val="2A2A2A"/>
              </w:rPr>
              <w:t>Professional Summary</w:t>
            </w:r>
          </w:p>
          <w:p w14:paraId="60FD0CB5" w14:textId="3A97A559" w:rsidR="00C042D3" w:rsidRPr="004C5ABA" w:rsidRDefault="00216C94">
            <w:pPr>
              <w:pStyle w:val="p"/>
              <w:spacing w:line="360" w:lineRule="atLeast"/>
              <w:ind w:left="360"/>
              <w:rPr>
                <w:rStyle w:val="documentleftBox"/>
                <w:rFonts w:ascii="Open Sans" w:eastAsia="Open Sans" w:hAnsi="Open Sans" w:cs="Open Sans"/>
              </w:rPr>
            </w:pPr>
            <w:r w:rsidRPr="004C5ABA">
              <w:rPr>
                <w:rStyle w:val="documentleftBox"/>
                <w:rFonts w:ascii="Open Sans" w:eastAsia="Open Sans" w:hAnsi="Open Sans" w:cs="Open Sans"/>
              </w:rPr>
              <w:t>Enthusiastic educator and leader eager to contribute to team success through hard work, and excellent organizational skills.</w:t>
            </w:r>
            <w:r w:rsidR="009D46CE" w:rsidRPr="004C5ABA">
              <w:rPr>
                <w:rStyle w:val="documentleftBox"/>
                <w:rFonts w:ascii="Open Sans" w:eastAsia="Open Sans" w:hAnsi="Open Sans" w:cs="Open Sans"/>
              </w:rPr>
              <w:t xml:space="preserve"> Hardworking </w:t>
            </w:r>
            <w:r w:rsidR="00057444" w:rsidRPr="004C5ABA">
              <w:rPr>
                <w:rStyle w:val="documentleftBox"/>
                <w:rFonts w:ascii="Open Sans" w:eastAsia="Open Sans" w:hAnsi="Open Sans" w:cs="Open Sans"/>
              </w:rPr>
              <w:t>Nurse</w:t>
            </w:r>
            <w:r w:rsidR="009D46CE" w:rsidRPr="004C5ABA">
              <w:rPr>
                <w:rStyle w:val="documentleftBox"/>
                <w:rFonts w:ascii="Open Sans" w:eastAsia="Open Sans" w:hAnsi="Open Sans" w:cs="Open Sans"/>
              </w:rPr>
              <w:t xml:space="preserve"> Educator passionate about </w:t>
            </w:r>
            <w:r w:rsidR="00057444" w:rsidRPr="004C5ABA">
              <w:rPr>
                <w:rStyle w:val="documentleftBox"/>
                <w:rFonts w:ascii="Open Sans" w:eastAsia="Open Sans" w:hAnsi="Open Sans" w:cs="Open Sans"/>
              </w:rPr>
              <w:t>educating and training student nurses on evidence-based practice thus contributing to creating excellent practitioners</w:t>
            </w:r>
            <w:r w:rsidR="003913B6" w:rsidRPr="004C5ABA">
              <w:rPr>
                <w:rStyle w:val="documentleftBox"/>
                <w:rFonts w:ascii="Open Sans" w:eastAsia="Open Sans" w:hAnsi="Open Sans" w:cs="Open Sans"/>
              </w:rPr>
              <w:t>.</w:t>
            </w:r>
            <w:r w:rsidR="009D46CE" w:rsidRPr="004C5ABA">
              <w:rPr>
                <w:rStyle w:val="documentleftBox"/>
                <w:rFonts w:ascii="Open Sans" w:eastAsia="Open Sans" w:hAnsi="Open Sans" w:cs="Open Sans"/>
              </w:rPr>
              <w:t xml:space="preserve"> Excellent teacher and relationshi</w:t>
            </w:r>
            <w:r w:rsidR="003913B6" w:rsidRPr="004C5ABA">
              <w:rPr>
                <w:rStyle w:val="documentleftBox"/>
                <w:rFonts w:ascii="Open Sans" w:eastAsia="Open Sans" w:hAnsi="Open Sans" w:cs="Open Sans"/>
              </w:rPr>
              <w:t xml:space="preserve">p builder </w:t>
            </w:r>
            <w:r w:rsidR="00057444" w:rsidRPr="004C5ABA">
              <w:rPr>
                <w:rStyle w:val="documentleftBox"/>
                <w:rFonts w:ascii="Open Sans" w:eastAsia="Open Sans" w:hAnsi="Open Sans" w:cs="Open Sans"/>
              </w:rPr>
              <w:t>w</w:t>
            </w:r>
            <w:r w:rsidR="003913B6" w:rsidRPr="004C5ABA">
              <w:rPr>
                <w:rStyle w:val="documentleftBox"/>
                <w:rFonts w:ascii="Open Sans" w:eastAsia="Open Sans" w:hAnsi="Open Sans" w:cs="Open Sans"/>
              </w:rPr>
              <w:t xml:space="preserve">ith outstanding communication skill, who has a calm </w:t>
            </w:r>
            <w:r w:rsidR="00057444" w:rsidRPr="004C5ABA">
              <w:rPr>
                <w:rStyle w:val="documentleftBox"/>
                <w:rFonts w:ascii="Open Sans" w:eastAsia="Open Sans" w:hAnsi="Open Sans" w:cs="Open Sans"/>
              </w:rPr>
              <w:t>demeanor</w:t>
            </w:r>
            <w:r w:rsidR="003913B6" w:rsidRPr="004C5ABA">
              <w:rPr>
                <w:rStyle w:val="documentleftBox"/>
                <w:rFonts w:ascii="Open Sans" w:eastAsia="Open Sans" w:hAnsi="Open Sans" w:cs="Open Sans"/>
              </w:rPr>
              <w:t xml:space="preserve"> to support education and training. Collaborative and hardworking with strong research</w:t>
            </w:r>
            <w:r w:rsidR="00057444" w:rsidRPr="004C5ABA">
              <w:rPr>
                <w:rStyle w:val="documentleftBox"/>
                <w:rFonts w:ascii="Open Sans" w:eastAsia="Open Sans" w:hAnsi="Open Sans" w:cs="Open Sans"/>
              </w:rPr>
              <w:t xml:space="preserve"> skills</w:t>
            </w:r>
            <w:r w:rsidR="004C5ABA" w:rsidRPr="004C5ABA">
              <w:rPr>
                <w:rStyle w:val="documentleftBox"/>
                <w:rFonts w:ascii="Open Sans" w:eastAsia="Open Sans" w:hAnsi="Open Sans" w:cs="Open Sans"/>
              </w:rPr>
              <w:t xml:space="preserve">. </w:t>
            </w:r>
            <w:r w:rsidRPr="004C5ABA">
              <w:rPr>
                <w:rStyle w:val="documentleftBox"/>
                <w:rFonts w:ascii="Open Sans" w:eastAsia="Open Sans" w:hAnsi="Open Sans" w:cs="Open Sans"/>
              </w:rPr>
              <w:t xml:space="preserve"> </w:t>
            </w:r>
            <w:r w:rsidR="00F1342C" w:rsidRPr="004C5ABA">
              <w:rPr>
                <w:rFonts w:ascii="Open Sans" w:hAnsi="Open Sans" w:cs="Open Sans"/>
              </w:rPr>
              <w:t xml:space="preserve">Possesses thorough understanding of NSQHS Standards and how they </w:t>
            </w:r>
            <w:r w:rsidR="004C5ABA" w:rsidRPr="004C5ABA">
              <w:rPr>
                <w:rFonts w:ascii="Open Sans" w:hAnsi="Open Sans" w:cs="Open Sans"/>
              </w:rPr>
              <w:t>influence university education programs in order to contribute</w:t>
            </w:r>
            <w:r w:rsidR="00F1342C" w:rsidRPr="004C5ABA">
              <w:rPr>
                <w:rFonts w:ascii="Open Sans" w:hAnsi="Open Sans" w:cs="Open Sans"/>
              </w:rPr>
              <w:t xml:space="preserve"> to ensure safety and quality</w:t>
            </w:r>
            <w:r w:rsidR="004C5ABA" w:rsidRPr="004C5ABA">
              <w:rPr>
                <w:rFonts w:ascii="Open Sans" w:hAnsi="Open Sans" w:cs="Open Sans"/>
              </w:rPr>
              <w:t xml:space="preserve"> in health care. </w:t>
            </w:r>
            <w:r w:rsidR="00F1342C" w:rsidRPr="004C5ABA">
              <w:rPr>
                <w:rFonts w:ascii="Open Sans" w:hAnsi="Open Sans" w:cs="Open Sans"/>
              </w:rPr>
              <w:t>Experienced in quality improvement projects and quality data benchmarking. Highly motivated team worker who works as effectively as independent.</w:t>
            </w:r>
          </w:p>
          <w:p w14:paraId="66DD6B18" w14:textId="77777777" w:rsidR="00C042D3" w:rsidRPr="004C5ABA" w:rsidRDefault="00216C94">
            <w:pPr>
              <w:pStyle w:val="documentsectionsectionbottomdiv"/>
              <w:spacing w:line="500" w:lineRule="exact"/>
              <w:ind w:left="360"/>
              <w:rPr>
                <w:rStyle w:val="documentleftBox"/>
                <w:rFonts w:ascii="Open Sans" w:eastAsia="Open Sans" w:hAnsi="Open Sans" w:cs="Open Sans"/>
                <w:sz w:val="24"/>
                <w:szCs w:val="24"/>
              </w:rPr>
            </w:pPr>
            <w:r w:rsidRPr="004C5ABA">
              <w:rPr>
                <w:rStyle w:val="documentleftBox"/>
                <w:rFonts w:ascii="Open Sans" w:eastAsia="Open Sans" w:hAnsi="Open Sans" w:cs="Open Sans"/>
                <w:sz w:val="24"/>
                <w:szCs w:val="24"/>
              </w:rPr>
              <w:t> </w:t>
            </w:r>
          </w:p>
          <w:p w14:paraId="576274C6" w14:textId="77777777" w:rsidR="00C042D3" w:rsidRDefault="00216C94">
            <w:pPr>
              <w:pStyle w:val="documentleftBoxsectionsectiontopdiv"/>
              <w:spacing w:line="500" w:lineRule="exact"/>
              <w:ind w:left="360"/>
              <w:rPr>
                <w:rStyle w:val="documentleftBox"/>
                <w:rFonts w:ascii="Open Sans" w:eastAsia="Open Sans" w:hAnsi="Open Sans" w:cs="Open Sans"/>
                <w:color w:val="2A2A2A"/>
                <w:sz w:val="10"/>
                <w:szCs w:val="10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  <w:sz w:val="10"/>
                <w:szCs w:val="10"/>
              </w:rPr>
              <w:t> </w:t>
            </w:r>
          </w:p>
          <w:p w14:paraId="0F417B74" w14:textId="10C1294E" w:rsidR="00562570" w:rsidRDefault="00216C94" w:rsidP="00F829A7">
            <w:pPr>
              <w:pStyle w:val="documentsectiontitle"/>
              <w:pBdr>
                <w:bottom w:val="none" w:sz="0" w:space="10" w:color="auto"/>
              </w:pBdr>
              <w:ind w:left="360"/>
              <w:rPr>
                <w:rStyle w:val="documentleftBox"/>
                <w:color w:val="2A2A2A"/>
              </w:rPr>
            </w:pPr>
            <w:r>
              <w:rPr>
                <w:rStyle w:val="documentleftBox"/>
                <w:color w:val="2A2A2A"/>
              </w:rPr>
              <w:t>Work History</w:t>
            </w:r>
          </w:p>
          <w:p w14:paraId="5FF2C4C8" w14:textId="1B164472" w:rsidR="00A73B74" w:rsidRDefault="00A73B74" w:rsidP="00A73B74">
            <w:pPr>
              <w:pStyle w:val="documentpaddedline"/>
              <w:spacing w:line="360" w:lineRule="atLeast"/>
              <w:rPr>
                <w:rStyle w:val="documenttxtBold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       Faculty of Health, University of Canberra- Clinical Liaison Nurse</w:t>
            </w:r>
          </w:p>
          <w:p w14:paraId="71CFE468" w14:textId="38B3F8A2" w:rsidR="00A73B74" w:rsidRPr="00A73B74" w:rsidRDefault="00A73B74">
            <w:pPr>
              <w:pStyle w:val="documentpaddedline"/>
              <w:spacing w:line="360" w:lineRule="atLeast"/>
              <w:ind w:left="360"/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</w:pPr>
            <w:r w:rsidRPr="00A73B74"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  <w:t>Bruce, ACT</w:t>
            </w:r>
          </w:p>
          <w:p w14:paraId="66ACC5C1" w14:textId="01473E9D" w:rsidR="00A73B74" w:rsidRPr="00A73B74" w:rsidRDefault="00A73B74">
            <w:pPr>
              <w:pStyle w:val="documentpaddedline"/>
              <w:spacing w:line="360" w:lineRule="atLeast"/>
              <w:ind w:left="360"/>
              <w:rPr>
                <w:rStyle w:val="documenttxtBold"/>
                <w:rFonts w:ascii="Open Sans" w:eastAsia="Open Sans" w:hAnsi="Open Sans" w:cs="Open Sans"/>
                <w:color w:val="2A2A2A"/>
              </w:rPr>
            </w:pPr>
            <w:r w:rsidRPr="00A73B74"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  <w:t>2/05/2022-Current</w:t>
            </w:r>
          </w:p>
          <w:p w14:paraId="5DDE48FF" w14:textId="77777777" w:rsidR="00B80AAB" w:rsidRDefault="00B80AAB" w:rsidP="00B80AAB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 w:rsidRPr="00B80AAB"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 xml:space="preserve">Actively support the Bachelor of Nursing students in the clinical setting </w:t>
            </w:r>
          </w:p>
          <w:p w14:paraId="79C148E6" w14:textId="16F4B87C" w:rsidR="00B80AAB" w:rsidRPr="00CD15A0" w:rsidRDefault="00B80AAB" w:rsidP="00CD15A0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Style w:val="m6436135073589456786eop"/>
                <w:rFonts w:ascii="Open Sans" w:eastAsia="Open Sans" w:hAnsi="Open Sans" w:cs="Open Sans"/>
                <w:color w:val="2A2A2A"/>
              </w:rPr>
            </w:pPr>
            <w:r w:rsidRPr="00B80AAB">
              <w:rPr>
                <w:rStyle w:val="m6436135073589456786normaltextrun"/>
                <w:rFonts w:ascii="Open Sans" w:hAnsi="Open Sans" w:cs="Open Sans"/>
                <w:shd w:val="clear" w:color="auto" w:fill="FFFFFF"/>
              </w:rPr>
              <w:t>Actively initiate, promote and support relationships between UC and Industry Partners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>.  This includes clarifying industry needs in relation to W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>ork Integrated Learning (WIL) and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 xml:space="preserve"> feeding this information back to UC.</w:t>
            </w:r>
            <w:r w:rsidRPr="00CD15A0">
              <w:rPr>
                <w:rStyle w:val="m6436135073589456786eop"/>
                <w:rFonts w:ascii="Open Sans" w:hAnsi="Open Sans" w:cs="Open Sans"/>
              </w:rPr>
              <w:t> </w:t>
            </w:r>
          </w:p>
          <w:p w14:paraId="28BAEB37" w14:textId="77777777" w:rsidR="00B80AAB" w:rsidRPr="00CD15A0" w:rsidRDefault="00B80AAB" w:rsidP="00B80AAB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Style w:val="m6436135073589456786eop"/>
                <w:rFonts w:ascii="Open Sans" w:eastAsia="Open Sans" w:hAnsi="Open Sans" w:cs="Open Sans"/>
              </w:rPr>
            </w:pPr>
            <w:r w:rsidRPr="00CD15A0">
              <w:rPr>
                <w:rFonts w:ascii="Open Sans" w:hAnsi="Open Sans" w:cs="Open Sans"/>
              </w:rPr>
              <w:t xml:space="preserve"> 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>Work with nursing students to clarify expectations, capabilities and responsibilities in the clinical setting and identify their personal needs to support their WIL.  </w:t>
            </w:r>
            <w:r w:rsidRPr="00CD15A0">
              <w:rPr>
                <w:rStyle w:val="m6436135073589456786eop"/>
                <w:rFonts w:ascii="Open Sans" w:hAnsi="Open Sans" w:cs="Open Sans"/>
              </w:rPr>
              <w:t> </w:t>
            </w:r>
          </w:p>
          <w:p w14:paraId="0A352012" w14:textId="77777777" w:rsidR="00B80AAB" w:rsidRPr="00CD15A0" w:rsidRDefault="00B80AAB" w:rsidP="00B80AAB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Style w:val="m6436135073589456786normaltextrun"/>
                <w:rFonts w:ascii="Open Sans" w:eastAsia="Open Sans" w:hAnsi="Open Sans" w:cs="Open Sans"/>
              </w:rPr>
            </w:pPr>
            <w:r w:rsidRPr="00CD15A0">
              <w:rPr>
                <w:rFonts w:ascii="Open Sans" w:hAnsi="Open Sans" w:cs="Open Sans"/>
              </w:rPr>
              <w:t xml:space="preserve"> 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>Facilitate and support nursing students undertaking WIL in a variety of health care facilities, settings and specialties on rotating rosters, including night duty, weekends and international placeme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>nt.</w:t>
            </w:r>
          </w:p>
          <w:p w14:paraId="2E66F747" w14:textId="4DFC078D" w:rsidR="00B80AAB" w:rsidRPr="00B80AAB" w:rsidRDefault="00B80AAB" w:rsidP="00B80AAB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Style w:val="m6436135073589456786normaltextrun"/>
                <w:rFonts w:ascii="Open Sans" w:eastAsia="Open Sans" w:hAnsi="Open Sans" w:cs="Open Sans"/>
                <w:color w:val="2A2A2A"/>
              </w:rPr>
            </w:pPr>
            <w:r w:rsidRPr="00CD15A0">
              <w:rPr>
                <w:rFonts w:ascii="Open Sans" w:hAnsi="Open Sans" w:cs="Open Sans"/>
              </w:rPr>
              <w:t xml:space="preserve">   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 xml:space="preserve">Facilitate group learning activities such as ‘learning 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>circles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t xml:space="preserve"> and communities of practice within larger facilities with </w:t>
            </w:r>
            <w:r w:rsidRPr="00CD15A0">
              <w:rPr>
                <w:rStyle w:val="m6436135073589456786normaltextrun"/>
                <w:rFonts w:ascii="Open Sans" w:hAnsi="Open Sans" w:cs="Open Sans"/>
              </w:rPr>
              <w:lastRenderedPageBreak/>
              <w:t>nursing students and Registered Nurses to reflect, debrief and support the practice development of all involved.  to reflect, de-brief, and support the development or practice for nursing students</w:t>
            </w:r>
            <w:r w:rsidRPr="00B80AAB">
              <w:rPr>
                <w:rStyle w:val="m6436135073589456786normaltextrun"/>
                <w:rFonts w:ascii="Roboto" w:hAnsi="Roboto" w:cs="Calibri"/>
                <w:color w:val="58595B"/>
                <w:sz w:val="22"/>
                <w:szCs w:val="22"/>
              </w:rPr>
              <w:t>. </w:t>
            </w:r>
            <w:r w:rsidRPr="00B80AAB">
              <w:rPr>
                <w:rStyle w:val="m6436135073589456786eop"/>
                <w:rFonts w:ascii="Roboto" w:hAnsi="Roboto" w:cs="Calibri"/>
                <w:color w:val="58595B"/>
                <w:sz w:val="22"/>
                <w:szCs w:val="22"/>
              </w:rPr>
              <w:t> </w:t>
            </w:r>
            <w:r w:rsidRPr="00B80AAB">
              <w:rPr>
                <w:rStyle w:val="m6436135073589456786normaltextrun"/>
                <w:rFonts w:ascii="Roboto" w:hAnsi="Roboto"/>
                <w:color w:val="58595B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1EC78207" w14:textId="77777777" w:rsidR="00B80AAB" w:rsidRPr="00B80AAB" w:rsidRDefault="00B80AAB" w:rsidP="00B80AAB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Style w:val="m6436135073589456786eop"/>
                <w:rFonts w:ascii="Open Sans" w:eastAsia="Open Sans" w:hAnsi="Open Sans" w:cs="Open Sans"/>
              </w:rPr>
            </w:pPr>
            <w:r w:rsidRPr="00B80AAB">
              <w:rPr>
                <w:rStyle w:val="m6436135073589456786normaltextrun"/>
                <w:rFonts w:ascii="Open Sans" w:hAnsi="Open Sans" w:cs="Open Sans"/>
              </w:rPr>
              <w:t>Provide timely and constructive feedback to students and organise and participate in remedial work for students who are not performing to the expected standard.  </w:t>
            </w:r>
          </w:p>
          <w:p w14:paraId="4BE5B44F" w14:textId="4026779C" w:rsidR="00B80AAB" w:rsidRPr="00B80AAB" w:rsidRDefault="00B80AAB" w:rsidP="00B80AAB">
            <w:pPr>
              <w:pStyle w:val="documentpaddedline"/>
              <w:numPr>
                <w:ilvl w:val="0"/>
                <w:numId w:val="11"/>
              </w:numPr>
              <w:spacing w:line="360" w:lineRule="atLeast"/>
              <w:rPr>
                <w:rFonts w:ascii="Open Sans" w:eastAsia="Open Sans" w:hAnsi="Open Sans" w:cs="Open Sans"/>
              </w:rPr>
            </w:pPr>
            <w:r w:rsidRPr="00B80AAB">
              <w:rPr>
                <w:rFonts w:ascii="Open Sans" w:hAnsi="Open Sans" w:cs="Open Sans"/>
              </w:rPr>
              <w:t xml:space="preserve">  </w:t>
            </w:r>
            <w:r w:rsidRPr="00B80AAB">
              <w:rPr>
                <w:rStyle w:val="m6436135073589456786normaltextrun"/>
                <w:rFonts w:ascii="Open Sans" w:hAnsi="Open Sans" w:cs="Open Sans"/>
              </w:rPr>
              <w:t>Complete nursing student clinical assessments </w:t>
            </w:r>
            <w:r w:rsidRPr="00B80AAB">
              <w:rPr>
                <w:rStyle w:val="m6436135073589456786eop"/>
                <w:rFonts w:ascii="Open Sans" w:hAnsi="Open Sans" w:cs="Open Sans"/>
              </w:rPr>
              <w:t> </w:t>
            </w:r>
          </w:p>
          <w:p w14:paraId="52FBBE7D" w14:textId="77777777" w:rsidR="00B80AAB" w:rsidRPr="00B80AAB" w:rsidRDefault="00B80AAB" w:rsidP="00B80AAB">
            <w:pPr>
              <w:pStyle w:val="documentpaddedline"/>
              <w:spacing w:line="360" w:lineRule="atLeast"/>
              <w:ind w:left="1080"/>
              <w:rPr>
                <w:rStyle w:val="m6436135073589456786normaltextrun"/>
                <w:rFonts w:ascii="Open Sans" w:eastAsia="Open Sans" w:hAnsi="Open Sans" w:cs="Open Sans"/>
                <w:color w:val="2A2A2A"/>
              </w:rPr>
            </w:pPr>
          </w:p>
          <w:p w14:paraId="284A1C7F" w14:textId="77777777" w:rsidR="00B80AAB" w:rsidRDefault="00B80AAB" w:rsidP="00B80AAB">
            <w:pPr>
              <w:pStyle w:val="documentpaddedline"/>
              <w:spacing w:line="360" w:lineRule="atLeast"/>
              <w:ind w:left="360"/>
              <w:rPr>
                <w:rStyle w:val="m6436135073589456786normaltextrun"/>
                <w:rFonts w:eastAsia="Open Sans"/>
              </w:rPr>
            </w:pPr>
          </w:p>
          <w:p w14:paraId="5669CE4C" w14:textId="150CD4BD" w:rsidR="00A73B74" w:rsidRPr="00B80AAB" w:rsidRDefault="00A73B74" w:rsidP="00B80AAB">
            <w:pPr>
              <w:pStyle w:val="documentpaddedline"/>
              <w:spacing w:line="360" w:lineRule="atLeast"/>
              <w:ind w:left="360"/>
              <w:rPr>
                <w:rStyle w:val="documenttxtBold"/>
                <w:rFonts w:ascii="Open Sans" w:eastAsia="Open Sans" w:hAnsi="Open Sans" w:cs="Open Sans"/>
                <w:color w:val="2A2A2A"/>
              </w:rPr>
            </w:pPr>
            <w:r w:rsidRPr="00B80AAB">
              <w:rPr>
                <w:rStyle w:val="documenttxtBold"/>
                <w:rFonts w:ascii="Open Sans" w:eastAsia="Open Sans" w:hAnsi="Open Sans" w:cs="Open Sans"/>
                <w:color w:val="2A2A2A"/>
              </w:rPr>
              <w:t>Nursing and Midwifery Resource Office, The Canberra Hospital- A/g Nurse Manager</w:t>
            </w:r>
          </w:p>
          <w:p w14:paraId="10AAA175" w14:textId="51546682" w:rsidR="00F73E1F" w:rsidRPr="00042F8A" w:rsidRDefault="00A73B74" w:rsidP="00A73B74">
            <w:pPr>
              <w:pStyle w:val="documentpaddedline"/>
              <w:spacing w:line="360" w:lineRule="atLeast"/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  <w:t xml:space="preserve">       </w:t>
            </w:r>
            <w:r w:rsidR="00F73E1F" w:rsidRPr="00042F8A"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  <w:t>Garran, ACT</w:t>
            </w:r>
          </w:p>
          <w:p w14:paraId="7A06C9EF" w14:textId="73BF012B" w:rsidR="00F73E1F" w:rsidRPr="00042F8A" w:rsidRDefault="00F73E1F">
            <w:pPr>
              <w:pStyle w:val="documentpaddedline"/>
              <w:spacing w:line="360" w:lineRule="atLeast"/>
              <w:ind w:left="360"/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</w:pPr>
            <w:r w:rsidRPr="00042F8A">
              <w:rPr>
                <w:rStyle w:val="documenttxtBold"/>
                <w:rFonts w:ascii="Open Sans" w:eastAsia="Open Sans" w:hAnsi="Open Sans" w:cs="Open Sans"/>
                <w:i/>
                <w:iCs/>
                <w:color w:val="2A2A2A"/>
              </w:rPr>
              <w:t>26/08/2021-12/11/2021</w:t>
            </w:r>
          </w:p>
          <w:p w14:paraId="019CD1D3" w14:textId="73791EAD" w:rsidR="00F73E1F" w:rsidRDefault="00F73E1F" w:rsidP="00F73E1F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 xml:space="preserve">Managing a team of 225 </w:t>
            </w:r>
            <w:r w:rsidR="001515E2"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 xml:space="preserve">Relief and Casual pool </w:t>
            </w: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nurse</w:t>
            </w:r>
            <w:r w:rsidR="001515E2"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 xml:space="preserve"> according to the nursing budget template to support </w:t>
            </w:r>
            <w:r w:rsidR="007E5243"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safe staffing across the hospital.</w:t>
            </w:r>
          </w:p>
          <w:p w14:paraId="089AC7F7" w14:textId="4297D797" w:rsidR="007E5243" w:rsidRDefault="007E5243" w:rsidP="00F73E1F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Rostering and daily staff allocation according to acuity and to maintain safe nurse patient ratios.</w:t>
            </w:r>
          </w:p>
          <w:p w14:paraId="749D5CFD" w14:textId="77777777" w:rsidR="007E5243" w:rsidRDefault="007E5243" w:rsidP="00F73E1F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Recruiting nurses and other support workers.</w:t>
            </w:r>
          </w:p>
          <w:p w14:paraId="79DCF6AB" w14:textId="77777777" w:rsidR="007E5243" w:rsidRDefault="007E5243" w:rsidP="00F73E1F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Conducting performance plan discussions with staff members.</w:t>
            </w:r>
          </w:p>
          <w:p w14:paraId="1F13BEA6" w14:textId="1F2712F4" w:rsidR="007E5243" w:rsidRDefault="007E5243" w:rsidP="007E5243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Collaborate with workforce management team to resolve staff complaints.</w:t>
            </w:r>
          </w:p>
          <w:p w14:paraId="390ED3D0" w14:textId="73ABA19C" w:rsidR="007E5243" w:rsidRDefault="00DF44D8" w:rsidP="007E5243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Incident management</w:t>
            </w:r>
            <w:r w:rsidR="00BE16D7"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.</w:t>
            </w:r>
          </w:p>
          <w:p w14:paraId="1A63D017" w14:textId="5F2BEB28" w:rsidR="00BE16D7" w:rsidRDefault="00BE16D7" w:rsidP="007E5243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Organise staff education sessions in collaboration with NMRO Clinical development nurse.</w:t>
            </w:r>
          </w:p>
          <w:p w14:paraId="1CBC91E9" w14:textId="77777777" w:rsidR="0073608B" w:rsidRDefault="00BE16D7" w:rsidP="0073608B">
            <w:pPr>
              <w:pStyle w:val="documentpaddedline"/>
              <w:numPr>
                <w:ilvl w:val="0"/>
                <w:numId w:val="6"/>
              </w:numPr>
              <w:spacing w:line="360" w:lineRule="atLeast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  <w:t>Organizing Induction and orientation for newly recruited staff members.</w:t>
            </w:r>
          </w:p>
          <w:p w14:paraId="078FE087" w14:textId="77777777" w:rsidR="0073608B" w:rsidRDefault="0073608B" w:rsidP="0073608B">
            <w:pPr>
              <w:pStyle w:val="documentpaddedline"/>
              <w:spacing w:line="360" w:lineRule="atLeast"/>
              <w:ind w:left="1080"/>
              <w:rPr>
                <w:rStyle w:val="documenttxtBold"/>
                <w:rFonts w:ascii="Open Sans" w:eastAsia="Open Sans" w:hAnsi="Open Sans" w:cs="Open Sans"/>
                <w:b w:val="0"/>
                <w:bCs w:val="0"/>
                <w:color w:val="2A2A2A"/>
              </w:rPr>
            </w:pPr>
          </w:p>
          <w:p w14:paraId="223491C4" w14:textId="3A2A4D5B" w:rsidR="00C042D3" w:rsidRPr="0073608B" w:rsidRDefault="0004378C" w:rsidP="0004378C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     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N</w:t>
            </w:r>
            <w:r w:rsidR="00DB0A47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ursing and Midwifery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R</w:t>
            </w:r>
            <w:r w:rsidR="00DB0A47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esource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O</w:t>
            </w:r>
            <w:r w:rsidR="00DB0A47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ffice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, The Canberra Hospital</w:t>
            </w:r>
            <w:r w:rsidR="00216C94" w:rsidRPr="0073608B">
              <w:rPr>
                <w:rStyle w:val="span"/>
                <w:rFonts w:ascii="Open Sans" w:eastAsia="Open Sans" w:hAnsi="Open Sans" w:cs="Open Sans"/>
                <w:color w:val="2A2A2A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2A2A2A"/>
              </w:rPr>
              <w:t xml:space="preserve"> 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Clinical Development Nurse </w:t>
            </w:r>
          </w:p>
          <w:p w14:paraId="55C8CAC4" w14:textId="77777777" w:rsidR="00C042D3" w:rsidRPr="00042F8A" w:rsidRDefault="00216C94">
            <w:pPr>
              <w:pStyle w:val="documentpaddedline"/>
              <w:spacing w:line="360" w:lineRule="atLeast"/>
              <w:ind w:left="360"/>
              <w:rPr>
                <w:rStyle w:val="documentleftBox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</w:pP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Garran, ACT</w:t>
            </w:r>
          </w:p>
          <w:p w14:paraId="1317B4BF" w14:textId="0172750A" w:rsidR="00C042D3" w:rsidRPr="00042F8A" w:rsidRDefault="00216C94">
            <w:pPr>
              <w:pStyle w:val="documentpaddedline"/>
              <w:spacing w:line="360" w:lineRule="atLeast"/>
              <w:ind w:left="360"/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</w:pP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 xml:space="preserve">07/2020 </w:t>
            </w:r>
            <w:r w:rsidR="00DB0A47"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–</w:t>
            </w: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 xml:space="preserve"> </w:t>
            </w:r>
            <w:r w:rsidR="00A73B74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01/05/2022</w:t>
            </w:r>
          </w:p>
          <w:p w14:paraId="3E42835B" w14:textId="77777777" w:rsidR="00B97C29" w:rsidRDefault="00B97C29" w:rsidP="00B97C29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Conducting induction programs for newly recruited staff members.</w:t>
            </w:r>
          </w:p>
          <w:p w14:paraId="286CC65D" w14:textId="77777777" w:rsidR="00B97C29" w:rsidRDefault="00B97C29" w:rsidP="00B97C29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Supporting newly recruited staff members in their clinical areas to achieve independence.</w:t>
            </w:r>
          </w:p>
          <w:p w14:paraId="309D71C8" w14:textId="69D2DE80" w:rsidR="00DB0A47" w:rsidRDefault="00B97C29" w:rsidP="00B97C29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Identify the learning needs of individual staff members and conduct education and training sessions to achieve the learning goals.</w:t>
            </w:r>
          </w:p>
          <w:p w14:paraId="59AEC9B0" w14:textId="09A9F941" w:rsidR="00B97C29" w:rsidRDefault="00B97C29" w:rsidP="00B97C29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lastRenderedPageBreak/>
              <w:t>Assist and support team members to identify own learning goals and strategies to achieve the identified goals.</w:t>
            </w:r>
          </w:p>
          <w:p w14:paraId="58CBE14B" w14:textId="5D8E2991" w:rsidR="00F829A7" w:rsidRDefault="00F829A7" w:rsidP="00B97C29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Conducting assessments to provide competencies for various competency-based skills like Basic Life Support</w:t>
            </w:r>
          </w:p>
          <w:p w14:paraId="1CE0C35C" w14:textId="33BFE0C2" w:rsidR="0002134D" w:rsidRDefault="0002134D" w:rsidP="0002134D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Collaborate with staff development unit and conduct mandatory education, training and assessment sessions various health care workers.</w:t>
            </w:r>
          </w:p>
          <w:p w14:paraId="3EF963C6" w14:textId="3AFE9EE6" w:rsidR="0002134D" w:rsidRDefault="0002134D" w:rsidP="0002134D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Work closely with transition to practice clinical development nurses and staff development unit to educate and train new graduate nurses to achieve essential skills and competencies.</w:t>
            </w:r>
          </w:p>
          <w:p w14:paraId="73652850" w14:textId="26DEF16B" w:rsidR="007977B1" w:rsidRDefault="0002134D" w:rsidP="007977B1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Conduct ward rounds to meet, observe and support nurses in their working environment to identify support needs</w:t>
            </w:r>
            <w:r w:rsidR="007977B1">
              <w:rPr>
                <w:rStyle w:val="documentleftBox"/>
                <w:rFonts w:ascii="Open Sans" w:eastAsia="Open Sans" w:hAnsi="Open Sans" w:cs="Open Sans"/>
                <w:color w:val="2A2A2A"/>
              </w:rPr>
              <w:t>.</w:t>
            </w:r>
          </w:p>
          <w:p w14:paraId="7F6C8792" w14:textId="77777777" w:rsidR="007A638D" w:rsidRDefault="007977B1" w:rsidP="007A638D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Prepare and maintain a data base for monitoring and reporting various education and training for all the team members.</w:t>
            </w:r>
          </w:p>
          <w:p w14:paraId="5DBDB9D2" w14:textId="6DE18307" w:rsidR="007977B1" w:rsidRPr="007A638D" w:rsidRDefault="007977B1" w:rsidP="007A638D">
            <w:pPr>
              <w:pStyle w:val="documentpaddedline"/>
              <w:numPr>
                <w:ilvl w:val="0"/>
                <w:numId w:val="9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 w:rsidRPr="007A638D">
              <w:rPr>
                <w:rStyle w:val="documentleftBox"/>
                <w:rFonts w:ascii="Open Sans" w:eastAsia="Open Sans" w:hAnsi="Open Sans" w:cs="Open Sans"/>
                <w:color w:val="2A2A2A"/>
              </w:rPr>
              <w:t>Conflict resolution in consultation with the unit NUM.</w:t>
            </w:r>
          </w:p>
          <w:p w14:paraId="2885610B" w14:textId="4CEB9C25" w:rsidR="00C042D3" w:rsidRDefault="00216C94">
            <w:pPr>
              <w:pStyle w:val="documentulli"/>
              <w:numPr>
                <w:ilvl w:val="0"/>
                <w:numId w:val="1"/>
              </w:numPr>
              <w:spacing w:line="360" w:lineRule="atLeast"/>
              <w:ind w:left="580" w:hanging="220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Chair and panel member for multiple interviews for recruiting staff</w:t>
            </w:r>
          </w:p>
          <w:p w14:paraId="198FBA14" w14:textId="77777777" w:rsidR="001B738C" w:rsidRDefault="00216C94" w:rsidP="001B738C">
            <w:pPr>
              <w:pStyle w:val="documentulli"/>
              <w:numPr>
                <w:ilvl w:val="0"/>
                <w:numId w:val="1"/>
              </w:numPr>
              <w:spacing w:line="360" w:lineRule="atLeast"/>
              <w:ind w:left="580" w:hanging="220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Managed quality assurance program, including on-site evaluations and internal audits</w:t>
            </w:r>
            <w:r w:rsidR="001B738C">
              <w:rPr>
                <w:rStyle w:val="documentleftBox"/>
                <w:rFonts w:ascii="Open Sans" w:eastAsia="Open Sans" w:hAnsi="Open Sans" w:cs="Open Sans"/>
                <w:color w:val="2A2A2A"/>
              </w:rPr>
              <w:t>.</w:t>
            </w:r>
          </w:p>
          <w:p w14:paraId="4420074A" w14:textId="77777777" w:rsidR="0073608B" w:rsidRDefault="001B738C" w:rsidP="0073608B">
            <w:pPr>
              <w:pStyle w:val="documentulli"/>
              <w:numPr>
                <w:ilvl w:val="0"/>
                <w:numId w:val="1"/>
              </w:numPr>
              <w:spacing w:line="360" w:lineRule="atLeast"/>
              <w:ind w:left="580" w:hanging="220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eastAsia="Open Sans"/>
              </w:rPr>
              <w:t>I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nvestigating and </w:t>
            </w:r>
            <w:r w:rsidR="001F130E">
              <w:rPr>
                <w:rStyle w:val="documentrightBox"/>
                <w:rFonts w:ascii="Open Sans" w:eastAsia="Open Sans" w:hAnsi="Open Sans" w:cs="Open Sans"/>
                <w:color w:val="2A2A2A"/>
              </w:rPr>
              <w:t>r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eporting on Ris</w:t>
            </w:r>
            <w:r w:rsidR="001F130E">
              <w:rPr>
                <w:rStyle w:val="documentrightBox"/>
                <w:rFonts w:ascii="Open Sans" w:eastAsia="Open Sans" w:hAnsi="Open Sans" w:cs="Open Sans"/>
                <w:color w:val="2A2A2A"/>
              </w:rPr>
              <w:t>k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man to the unit NUM.</w:t>
            </w:r>
          </w:p>
          <w:p w14:paraId="5AD6E4DF" w14:textId="77777777" w:rsidR="0073608B" w:rsidRDefault="0073608B" w:rsidP="0073608B">
            <w:pPr>
              <w:pStyle w:val="documentulli"/>
              <w:spacing w:line="360" w:lineRule="atLeast"/>
              <w:ind w:left="580"/>
              <w:rPr>
                <w:rStyle w:val="documentleftBox"/>
                <w:rFonts w:eastAsia="Open Sans"/>
              </w:rPr>
            </w:pPr>
          </w:p>
          <w:p w14:paraId="2794FB2C" w14:textId="19D9D08C" w:rsidR="00C042D3" w:rsidRPr="0073608B" w:rsidRDefault="00DE4436" w:rsidP="00DE4436">
            <w:pPr>
              <w:pStyle w:val="documentulli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      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H</w:t>
            </w:r>
            <w:r w:rsidR="00087B37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ospital in The Home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, The Canberra Hospital</w:t>
            </w:r>
            <w:r w:rsidR="00216C94" w:rsidRPr="0073608B">
              <w:rPr>
                <w:rStyle w:val="span"/>
                <w:rFonts w:ascii="Open Sans" w:eastAsia="Open Sans" w:hAnsi="Open Sans" w:cs="Open Sans"/>
                <w:color w:val="2A2A2A"/>
              </w:rPr>
              <w:t xml:space="preserve"> -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RN Level</w:t>
            </w:r>
            <w:r w:rsidR="00042F8A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 </w:t>
            </w:r>
            <w:r w:rsidR="00087B37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1 and 2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19748EC5" w14:textId="77777777" w:rsidR="00C042D3" w:rsidRPr="00042F8A" w:rsidRDefault="00216C94">
            <w:pPr>
              <w:pStyle w:val="documentpaddedline"/>
              <w:spacing w:line="360" w:lineRule="atLeast"/>
              <w:ind w:left="360"/>
              <w:rPr>
                <w:rStyle w:val="documentleftBox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</w:pP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Garran, ACT</w:t>
            </w:r>
          </w:p>
          <w:p w14:paraId="2795CF7E" w14:textId="46EE09EB" w:rsidR="00C042D3" w:rsidRPr="00042F8A" w:rsidRDefault="00216C94">
            <w:pPr>
              <w:pStyle w:val="documentpaddedline"/>
              <w:spacing w:line="360" w:lineRule="atLeast"/>
              <w:ind w:left="360"/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</w:pP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0</w:t>
            </w:r>
            <w:r w:rsidR="00087B37"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3</w:t>
            </w: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/201</w:t>
            </w:r>
            <w:r w:rsidR="00087B37"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2</w:t>
            </w:r>
            <w:r w:rsidRPr="00042F8A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 xml:space="preserve"> - 07/2020</w:t>
            </w:r>
          </w:p>
          <w:p w14:paraId="34FF46A0" w14:textId="15B88FE9" w:rsidR="00087B37" w:rsidRDefault="00D55BAE" w:rsidP="00042F8A">
            <w:pPr>
              <w:pStyle w:val="documentpaddedline"/>
              <w:numPr>
                <w:ilvl w:val="0"/>
                <w:numId w:val="10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Worked in various roles, including </w:t>
            </w:r>
            <w:r w:rsidR="00414E1D">
              <w:rPr>
                <w:rStyle w:val="documentleftBox"/>
                <w:rFonts w:ascii="Open Sans" w:eastAsia="Open Sans" w:hAnsi="Open Sans" w:cs="Open Sans"/>
                <w:color w:val="2A2A2A"/>
              </w:rPr>
              <w:t>on- call nurse.</w:t>
            </w:r>
          </w:p>
          <w:p w14:paraId="6475A2BA" w14:textId="070A4D05" w:rsidR="00414E1D" w:rsidRDefault="00414E1D" w:rsidP="00042F8A">
            <w:pPr>
              <w:pStyle w:val="documentpaddedline"/>
              <w:numPr>
                <w:ilvl w:val="0"/>
                <w:numId w:val="10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Liaised with multiple medical and other service providers to facilitating evidence-based care patients under the HITH service</w:t>
            </w:r>
          </w:p>
          <w:p w14:paraId="31398013" w14:textId="227A41A0" w:rsidR="00414E1D" w:rsidRDefault="00414E1D" w:rsidP="00042F8A">
            <w:pPr>
              <w:pStyle w:val="documentpaddedline"/>
              <w:numPr>
                <w:ilvl w:val="0"/>
                <w:numId w:val="10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Worked with new graduate nurses and less experienced nurses and assisted them to attain knowledge and skills essential to work effectively in HITH</w:t>
            </w:r>
          </w:p>
          <w:p w14:paraId="18F8FEE3" w14:textId="77777777" w:rsidR="0073608B" w:rsidRDefault="00414E1D" w:rsidP="0073608B">
            <w:pPr>
              <w:pStyle w:val="documentpaddedline"/>
              <w:numPr>
                <w:ilvl w:val="0"/>
                <w:numId w:val="10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Precepted student nurses- facilitating bedside teaching and assisting them to achieve their goals.</w:t>
            </w:r>
          </w:p>
          <w:p w14:paraId="5D0AE4B1" w14:textId="77777777" w:rsidR="0073608B" w:rsidRDefault="0073608B" w:rsidP="0073608B">
            <w:pPr>
              <w:pStyle w:val="documentpaddedline"/>
              <w:spacing w:line="360" w:lineRule="atLeast"/>
              <w:ind w:left="1080"/>
              <w:rPr>
                <w:rStyle w:val="documentleftBox"/>
                <w:rFonts w:eastAsia="Open Sans"/>
              </w:rPr>
            </w:pPr>
          </w:p>
          <w:p w14:paraId="4249F2AA" w14:textId="4ADD3FBB" w:rsidR="00C042D3" w:rsidRPr="0073608B" w:rsidRDefault="00DE4436" w:rsidP="00DE4436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     </w:t>
            </w:r>
            <w:r w:rsidR="00042F8A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Relief Pool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, The Canberra Hospital</w:t>
            </w:r>
            <w:r w:rsidR="00216C94" w:rsidRPr="0073608B">
              <w:rPr>
                <w:rStyle w:val="span"/>
                <w:rFonts w:ascii="Open Sans" w:eastAsia="Open Sans" w:hAnsi="Open Sans" w:cs="Open Sans"/>
                <w:color w:val="2A2A2A"/>
              </w:rPr>
              <w:t xml:space="preserve"> - </w:t>
            </w:r>
            <w:r w:rsidR="00216C94" w:rsidRPr="0073608B">
              <w:rPr>
                <w:rStyle w:val="documenttxtBold"/>
                <w:rFonts w:ascii="Open Sans" w:eastAsia="Open Sans" w:hAnsi="Open Sans" w:cs="Open Sans"/>
                <w:color w:val="2A2A2A"/>
              </w:rPr>
              <w:t>RN Level 1</w:t>
            </w:r>
          </w:p>
          <w:p w14:paraId="29EF319C" w14:textId="77777777" w:rsidR="00C042D3" w:rsidRPr="00940FB6" w:rsidRDefault="00216C94">
            <w:pPr>
              <w:pStyle w:val="documentpaddedline"/>
              <w:spacing w:line="360" w:lineRule="atLeast"/>
              <w:ind w:left="360"/>
              <w:rPr>
                <w:rStyle w:val="documentleftBox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</w:pPr>
            <w:r w:rsidRPr="00940FB6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Garran, ACT</w:t>
            </w:r>
          </w:p>
          <w:p w14:paraId="584EFCF2" w14:textId="41A292B3" w:rsidR="00C042D3" w:rsidRDefault="00216C94">
            <w:pPr>
              <w:pStyle w:val="documentpaddedline"/>
              <w:spacing w:line="360" w:lineRule="atLeast"/>
              <w:ind w:left="360"/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</w:pPr>
            <w:r w:rsidRPr="00940FB6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12/2011 - 02/2012</w:t>
            </w:r>
          </w:p>
          <w:p w14:paraId="14E2C734" w14:textId="01BD4649" w:rsidR="00042F8A" w:rsidRPr="00042F8A" w:rsidRDefault="00042F8A" w:rsidP="00042F8A">
            <w:pPr>
              <w:pStyle w:val="documentpaddedline"/>
              <w:numPr>
                <w:ilvl w:val="0"/>
                <w:numId w:val="10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leftBox"/>
                <w:rFonts w:ascii="Open Sans" w:eastAsia="Open Sans" w:hAnsi="Open Sans" w:cs="Open Sans"/>
                <w:color w:val="2A2A2A"/>
              </w:rPr>
              <w:t>Worked in various medical surgical ward</w:t>
            </w:r>
            <w:r w:rsidR="006B77BA">
              <w:rPr>
                <w:rStyle w:val="documentleftBox"/>
                <w:rFonts w:ascii="Open Sans" w:eastAsia="Open Sans" w:hAnsi="Open Sans" w:cs="Open Sans"/>
                <w:color w:val="2A2A2A"/>
              </w:rPr>
              <w:t>s</w:t>
            </w:r>
            <w:r w:rsidR="005323A4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 providing </w:t>
            </w:r>
            <w:r w:rsidR="00FF509C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quality </w:t>
            </w:r>
            <w:r w:rsidR="005323A4">
              <w:rPr>
                <w:rStyle w:val="documentleftBox"/>
                <w:rFonts w:ascii="Open Sans" w:eastAsia="Open Sans" w:hAnsi="Open Sans" w:cs="Open Sans"/>
                <w:color w:val="2A2A2A"/>
              </w:rPr>
              <w:t>patient care</w:t>
            </w:r>
            <w:r w:rsidR="00FF509C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 safely and effectively</w:t>
            </w:r>
            <w:r w:rsidR="005323A4">
              <w:rPr>
                <w:rStyle w:val="documentleftBox"/>
                <w:rFonts w:ascii="Open Sans" w:eastAsia="Open Sans" w:hAnsi="Open Sans" w:cs="Open Sans"/>
                <w:color w:val="2A2A2A"/>
              </w:rPr>
              <w:t>.</w:t>
            </w:r>
          </w:p>
          <w:p w14:paraId="694AB07F" w14:textId="4615B4FD" w:rsidR="00C042D3" w:rsidRPr="00E460BC" w:rsidRDefault="00216C94">
            <w:pPr>
              <w:pStyle w:val="documentpaddedline"/>
              <w:pBdr>
                <w:top w:val="none" w:sz="0" w:space="20" w:color="auto"/>
              </w:pBdr>
              <w:spacing w:line="360" w:lineRule="atLeast"/>
              <w:ind w:left="360"/>
              <w:rPr>
                <w:rStyle w:val="documentleftBox"/>
                <w:rFonts w:ascii="Open Sans" w:eastAsia="Open Sans" w:hAnsi="Open Sans" w:cs="Open Sans"/>
                <w:b/>
                <w:bCs/>
                <w:color w:val="2A2A2A"/>
              </w:rPr>
            </w:pPr>
            <w:r w:rsidRPr="00E460BC">
              <w:rPr>
                <w:rStyle w:val="documenttxtBold"/>
                <w:rFonts w:ascii="Open Sans" w:eastAsia="Open Sans" w:hAnsi="Open Sans" w:cs="Open Sans"/>
                <w:color w:val="2A2A2A"/>
              </w:rPr>
              <w:lastRenderedPageBreak/>
              <w:t>Calicut Medical College</w:t>
            </w:r>
            <w:r w:rsidRPr="00E460BC">
              <w:rPr>
                <w:rStyle w:val="span"/>
                <w:rFonts w:ascii="Open Sans" w:eastAsia="Open Sans" w:hAnsi="Open Sans" w:cs="Open Sans"/>
                <w:color w:val="2A2A2A"/>
              </w:rPr>
              <w:t xml:space="preserve"> </w:t>
            </w:r>
            <w:r w:rsidR="00E460BC" w:rsidRPr="00E460BC">
              <w:rPr>
                <w:rStyle w:val="span"/>
                <w:rFonts w:ascii="Open Sans" w:eastAsia="Open Sans" w:hAnsi="Open Sans" w:cs="Open Sans"/>
                <w:b/>
                <w:bCs/>
                <w:color w:val="2A2A2A"/>
              </w:rPr>
              <w:t>Hospital</w:t>
            </w:r>
            <w:r w:rsidRPr="00E460BC">
              <w:rPr>
                <w:rStyle w:val="span"/>
                <w:rFonts w:ascii="Open Sans" w:eastAsia="Open Sans" w:hAnsi="Open Sans" w:cs="Open Sans"/>
                <w:b/>
                <w:bCs/>
                <w:color w:val="2A2A2A"/>
              </w:rPr>
              <w:t xml:space="preserve">- </w:t>
            </w:r>
            <w:r w:rsidRPr="00B76094">
              <w:rPr>
                <w:rStyle w:val="documenttxtBold"/>
                <w:rFonts w:ascii="Open Sans" w:eastAsia="Open Sans" w:hAnsi="Open Sans" w:cs="Open Sans"/>
                <w:color w:val="2A2A2A"/>
              </w:rPr>
              <w:t>Registered Nurse</w:t>
            </w:r>
          </w:p>
          <w:p w14:paraId="7161D725" w14:textId="77777777" w:rsidR="00C042D3" w:rsidRPr="00940FB6" w:rsidRDefault="00216C94">
            <w:pPr>
              <w:pStyle w:val="documentpaddedline"/>
              <w:spacing w:line="360" w:lineRule="atLeast"/>
              <w:ind w:left="360"/>
              <w:rPr>
                <w:rStyle w:val="documentleftBox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</w:pPr>
            <w:r w:rsidRPr="00940FB6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Calicut, KERALA</w:t>
            </w:r>
          </w:p>
          <w:p w14:paraId="4DD71D68" w14:textId="72D28FEF" w:rsidR="00042F8A" w:rsidRPr="00940FB6" w:rsidRDefault="00216C94" w:rsidP="00042F8A">
            <w:pPr>
              <w:pStyle w:val="documentpaddedline"/>
              <w:spacing w:line="360" w:lineRule="atLeast"/>
              <w:ind w:left="360"/>
              <w:rPr>
                <w:rStyle w:val="span"/>
                <w:rFonts w:ascii="Open Sans" w:eastAsia="Open Sans" w:hAnsi="Open Sans" w:cs="Open Sans"/>
                <w:b/>
                <w:bCs/>
                <w:color w:val="2A2A2A"/>
              </w:rPr>
            </w:pPr>
            <w:r w:rsidRPr="00940FB6">
              <w:rPr>
                <w:rStyle w:val="span"/>
                <w:rFonts w:ascii="Open Sans" w:eastAsia="Open Sans" w:hAnsi="Open Sans" w:cs="Open Sans"/>
                <w:b/>
                <w:bCs/>
                <w:i/>
                <w:iCs/>
                <w:color w:val="2A2A2A"/>
              </w:rPr>
              <w:t>06/2009 - 06/</w:t>
            </w:r>
            <w:r w:rsidRPr="00940FB6">
              <w:rPr>
                <w:rStyle w:val="span"/>
                <w:rFonts w:ascii="Open Sans" w:eastAsia="Open Sans" w:hAnsi="Open Sans" w:cs="Open Sans"/>
                <w:b/>
                <w:bCs/>
                <w:color w:val="2A2A2A"/>
              </w:rPr>
              <w:t>2011</w:t>
            </w:r>
          </w:p>
          <w:p w14:paraId="4F7C11DA" w14:textId="6A0F9953" w:rsidR="00C042D3" w:rsidRDefault="00042F8A" w:rsidP="00042F8A">
            <w:pPr>
              <w:pStyle w:val="documentpaddedline"/>
              <w:numPr>
                <w:ilvl w:val="0"/>
                <w:numId w:val="10"/>
              </w:numPr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  <w:r w:rsidRPr="00042F8A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Worked in </w:t>
            </w:r>
            <w:r w:rsidR="007939CB">
              <w:rPr>
                <w:rStyle w:val="documentleftBox"/>
                <w:rFonts w:ascii="Open Sans" w:eastAsia="Open Sans" w:hAnsi="Open Sans" w:cs="Open Sans"/>
                <w:color w:val="2A2A2A"/>
              </w:rPr>
              <w:t>Medical-Surgical wards, ICU and CCU</w:t>
            </w:r>
            <w:r w:rsidR="005323A4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 providing</w:t>
            </w:r>
            <w:r w:rsidR="00FF509C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 quality </w:t>
            </w:r>
            <w:r w:rsidR="005323A4">
              <w:rPr>
                <w:rStyle w:val="documentleftBox"/>
                <w:rFonts w:ascii="Open Sans" w:eastAsia="Open Sans" w:hAnsi="Open Sans" w:cs="Open Sans"/>
                <w:color w:val="2A2A2A"/>
              </w:rPr>
              <w:t>patient care</w:t>
            </w:r>
            <w:r w:rsidR="00FF509C">
              <w:rPr>
                <w:rStyle w:val="documentleftBox"/>
                <w:rFonts w:ascii="Open Sans" w:eastAsia="Open Sans" w:hAnsi="Open Sans" w:cs="Open Sans"/>
                <w:color w:val="2A2A2A"/>
              </w:rPr>
              <w:t xml:space="preserve"> safely and effectively</w:t>
            </w:r>
            <w:r w:rsidR="005323A4">
              <w:rPr>
                <w:rStyle w:val="documentleftBox"/>
                <w:rFonts w:ascii="Open Sans" w:eastAsia="Open Sans" w:hAnsi="Open Sans" w:cs="Open Sans"/>
                <w:color w:val="2A2A2A"/>
              </w:rPr>
              <w:t>.</w:t>
            </w:r>
          </w:p>
          <w:p w14:paraId="7379FF5C" w14:textId="2A465014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667AD938" w14:textId="11EC1DE7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2A43D141" w14:textId="06BF7625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7A242083" w14:textId="57002ED6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3D119B4A" w14:textId="677F2DA9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1507AD0D" w14:textId="62867A7A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5C158158" w14:textId="401003CE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416ED2D2" w14:textId="539AAC16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6FC8B41C" w14:textId="01B29A80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3BDDCB96" w14:textId="46D7FDFB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67375169" w14:textId="503B1112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050AB6E9" w14:textId="0717B42F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336810A5" w14:textId="3A534BCE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288FEAB7" w14:textId="342C2FE5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1E362DA0" w14:textId="1F8106E7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33F2931A" w14:textId="7C021559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76F9ED6A" w14:textId="6D1605E6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00ED3548" w14:textId="2721ADDA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52173B7E" w14:textId="6052380F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4D3D9388" w14:textId="4E519A74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2B9F2A03" w14:textId="141B6EB6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7B7309BD" w14:textId="07499EC2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2E5C3F23" w14:textId="23EEE035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710DBA9D" w14:textId="36BD00BD" w:rsidR="00A115F4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0BD21520" w14:textId="77777777" w:rsidR="00A115F4" w:rsidRPr="00042F8A" w:rsidRDefault="00A115F4" w:rsidP="00A115F4">
            <w:pPr>
              <w:pStyle w:val="documentpaddedline"/>
              <w:spacing w:line="360" w:lineRule="atLeast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  <w:p w14:paraId="16F2EF58" w14:textId="41575A61" w:rsidR="00C042D3" w:rsidRDefault="00C042D3">
            <w:pPr>
              <w:pStyle w:val="documentsectionsectionbottomdiv"/>
              <w:spacing w:line="500" w:lineRule="exact"/>
              <w:ind w:left="360"/>
              <w:rPr>
                <w:rStyle w:val="documentleftBox"/>
                <w:rFonts w:ascii="Open Sans" w:eastAsia="Open Sans" w:hAnsi="Open Sans" w:cs="Open Sans"/>
                <w:color w:val="2A2A2A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D4BF5D" w14:textId="77777777" w:rsidR="00C042D3" w:rsidRDefault="00C042D3">
            <w:pPr>
              <w:pStyle w:val="midcellParagraph"/>
              <w:spacing w:line="360" w:lineRule="atLeast"/>
              <w:rPr>
                <w:rStyle w:val="midcell"/>
                <w:rFonts w:ascii="Open Sans" w:eastAsia="Open Sans" w:hAnsi="Open Sans" w:cs="Open Sans"/>
                <w:color w:val="2A2A2A"/>
              </w:rPr>
            </w:pPr>
          </w:p>
        </w:tc>
        <w:tc>
          <w:tcPr>
            <w:tcW w:w="35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BE15B1" w14:textId="77777777" w:rsidR="00C042D3" w:rsidRDefault="00216C94">
            <w:pPr>
              <w:pStyle w:val="div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Denman Prospect, ACT 2611</w:t>
            </w:r>
          </w:p>
          <w:p w14:paraId="23532F60" w14:textId="77777777" w:rsidR="00C042D3" w:rsidRDefault="00216C94">
            <w:pPr>
              <w:pStyle w:val="div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0469588415</w:t>
            </w:r>
          </w:p>
          <w:p w14:paraId="494D2F7F" w14:textId="1CC86218" w:rsidR="00C042D3" w:rsidRDefault="000C23FF">
            <w:pPr>
              <w:pStyle w:val="div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G</w:t>
            </w:r>
            <w:r w:rsidR="00216C94">
              <w:rPr>
                <w:rStyle w:val="span"/>
                <w:rFonts w:ascii="Open Sans" w:eastAsia="Open Sans" w:hAnsi="Open Sans" w:cs="Open Sans"/>
                <w:color w:val="2A2A2A"/>
              </w:rPr>
              <w:t>anga</w:t>
            </w:r>
            <w:r>
              <w:rPr>
                <w:rStyle w:val="span"/>
                <w:rFonts w:ascii="Open Sans" w:eastAsia="Open Sans" w:hAnsi="Open Sans" w:cs="Open Sans"/>
                <w:color w:val="2A2A2A"/>
              </w:rPr>
              <w:t>.Venugopal@act.gov.au</w:t>
            </w:r>
          </w:p>
          <w:p w14:paraId="3123E8C3" w14:textId="77777777" w:rsidR="00C042D3" w:rsidRDefault="00216C94">
            <w:pPr>
              <w:pStyle w:val="documentrightBoxsectioncntcalnkbottomborder"/>
              <w:pBdr>
                <w:bottom w:val="single" w:sz="88" w:space="0" w:color="D0021B"/>
              </w:pBdr>
              <w:spacing w:line="200" w:lineRule="atLeast"/>
              <w:rPr>
                <w:rStyle w:val="documentrightBox"/>
                <w:rFonts w:ascii="Open Sans" w:eastAsia="Open Sans" w:hAnsi="Open Sans" w:cs="Open Sans"/>
                <w:color w:val="2A2A2A"/>
                <w:sz w:val="10"/>
                <w:szCs w:val="10"/>
              </w:rPr>
            </w:pPr>
            <w:r>
              <w:rPr>
                <w:rStyle w:val="documentrightBox"/>
                <w:rFonts w:ascii="Open Sans" w:eastAsia="Open Sans" w:hAnsi="Open Sans" w:cs="Open Sans"/>
                <w:color w:val="2A2A2A"/>
                <w:sz w:val="10"/>
                <w:szCs w:val="10"/>
              </w:rPr>
              <w:t> </w:t>
            </w:r>
          </w:p>
          <w:p w14:paraId="49A56192" w14:textId="77777777" w:rsidR="00C042D3" w:rsidRDefault="00216C94">
            <w:pPr>
              <w:pStyle w:val="documentrightBoxcntcSecsectionsectiontopdiv"/>
              <w:spacing w:line="600" w:lineRule="exact"/>
              <w:rPr>
                <w:rStyle w:val="documentrightBox"/>
                <w:rFonts w:ascii="Open Sans" w:eastAsia="Open Sans" w:hAnsi="Open Sans" w:cs="Open Sans"/>
                <w:color w:val="2A2A2A"/>
                <w:sz w:val="10"/>
                <w:szCs w:val="10"/>
              </w:rPr>
            </w:pPr>
            <w:r>
              <w:rPr>
                <w:rStyle w:val="documentrightBox"/>
                <w:rFonts w:ascii="Open Sans" w:eastAsia="Open Sans" w:hAnsi="Open Sans" w:cs="Open Sans"/>
                <w:color w:val="2A2A2A"/>
                <w:sz w:val="10"/>
                <w:szCs w:val="10"/>
              </w:rPr>
              <w:t> </w:t>
            </w:r>
          </w:p>
          <w:p w14:paraId="689D0AFC" w14:textId="77777777" w:rsidR="00C042D3" w:rsidRDefault="00216C94">
            <w:pPr>
              <w:pStyle w:val="documentsectiontitle"/>
              <w:pBdr>
                <w:bottom w:val="none" w:sz="0" w:space="10" w:color="auto"/>
              </w:pBdr>
              <w:rPr>
                <w:rStyle w:val="documentrightBox"/>
                <w:color w:val="2A2A2A"/>
              </w:rPr>
            </w:pPr>
            <w:r>
              <w:rPr>
                <w:rStyle w:val="documentrightBox"/>
                <w:color w:val="2A2A2A"/>
              </w:rPr>
              <w:t>Skills</w:t>
            </w:r>
          </w:p>
          <w:p w14:paraId="2B3EF625" w14:textId="6EA4C225" w:rsid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>Development, implementation and evaluation</w:t>
            </w:r>
            <w:r w:rsidR="00216C94">
              <w:rPr>
                <w:rStyle w:val="documentrightBox"/>
                <w:rFonts w:ascii="Open Sans" w:eastAsia="Open Sans" w:hAnsi="Open Sans" w:cs="Open Sans"/>
                <w:vanish/>
                <w:color w:val="2A2A2A"/>
              </w:rPr>
              <w:t>aspose_preserveoriginal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  <w:r w:rsidR="005C0292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of </w:t>
            </w:r>
            <w:r w:rsidR="00216C94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Education progra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ms</w:t>
            </w:r>
            <w:r w:rsidR="00216C94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.</w:t>
            </w:r>
          </w:p>
          <w:p w14:paraId="41B8F9E1" w14:textId="1129B110" w:rsidR="005C0292" w:rsidRPr="005C0292" w:rsidRDefault="005C0292" w:rsidP="005C0292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Fonts w:ascii="Open Sans" w:hAnsi="Open Sans" w:cs="Open Sans"/>
                <w:color w:val="46464E"/>
              </w:rPr>
              <w:t>Excellent teaching skills</w:t>
            </w:r>
          </w:p>
          <w:p w14:paraId="613D98BE" w14:textId="77777777" w:rsid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Internal guidelines and assessment tool Development.</w:t>
            </w:r>
          </w:p>
          <w:p w14:paraId="30468EFA" w14:textId="77777777" w:rsid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Experienced in </w:t>
            </w:r>
            <w:r w:rsidR="00216C94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QI activities.</w:t>
            </w:r>
          </w:p>
          <w:p w14:paraId="1A905A6F" w14:textId="77777777" w:rsidR="001B738C" w:rsidRDefault="00216C94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Speaking up for safety Trainer.</w:t>
            </w:r>
          </w:p>
          <w:p w14:paraId="1FE95002" w14:textId="77777777" w:rsidR="001B738C" w:rsidRDefault="00216C94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Trainer and assessor for the </w:t>
            </w:r>
            <w:r w:rsidR="008A4F31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competency-based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assessments for basic skills</w:t>
            </w:r>
            <w:r w:rsid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.</w:t>
            </w:r>
            <w:r w:rsidRPr="001B738C">
              <w:rPr>
                <w:rStyle w:val="documentrightBox"/>
                <w:rFonts w:ascii="Open Sans" w:eastAsia="Open Sans" w:hAnsi="Open Sans" w:cs="Open Sans"/>
                <w:vanish/>
                <w:color w:val="2A2A2A"/>
              </w:rPr>
              <w:t>aspose_preserveoriginal</w:t>
            </w:r>
          </w:p>
          <w:p w14:paraId="609621FC" w14:textId="77777777" w:rsidR="001B738C" w:rsidRDefault="00216C94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CVAD trainer and assessor.</w:t>
            </w:r>
          </w:p>
          <w:p w14:paraId="6912F953" w14:textId="77777777" w:rsidR="001B738C" w:rsidRDefault="00216C94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Member of Policy development stakeholder committee.</w:t>
            </w:r>
          </w:p>
          <w:p w14:paraId="768AA6F6" w14:textId="7D1E62B0" w:rsidR="001B738C" w:rsidRPr="001B738C" w:rsidRDefault="00216C94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E</w:t>
            </w:r>
            <w:r w:rsidR="001B738C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xcellent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written </w:t>
            </w:r>
            <w:r w:rsidR="008A4F31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and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verbal communication</w:t>
            </w:r>
            <w:r w:rsidR="001B738C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skills</w:t>
            </w:r>
            <w:r w:rsid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.</w:t>
            </w:r>
          </w:p>
          <w:p w14:paraId="16DB3FF8" w14:textId="77777777" w:rsidR="001B738C" w:rsidRDefault="00216C94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Conflict resolution</w:t>
            </w:r>
            <w:r w:rsidR="001B738C"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skills</w:t>
            </w:r>
            <w:r w:rsidRPr="001B738C">
              <w:rPr>
                <w:rStyle w:val="documentrightBox"/>
                <w:rFonts w:ascii="Open Sans" w:eastAsia="Open Sans" w:hAnsi="Open Sans" w:cs="Open Sans"/>
                <w:color w:val="2A2A2A"/>
              </w:rPr>
              <w:t>.</w:t>
            </w:r>
          </w:p>
          <w:p w14:paraId="7E73435A" w14:textId="77777777" w:rsidR="001B738C" w:rsidRP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Fonts w:ascii="Open Sans" w:eastAsia="Open Sans" w:hAnsi="Open Sans" w:cs="Open Sans"/>
                <w:color w:val="2A2A2A"/>
              </w:rPr>
            </w:pPr>
            <w:r w:rsidRPr="001B738C">
              <w:rPr>
                <w:rFonts w:ascii="Open Sans" w:hAnsi="Open Sans" w:cs="Open Sans"/>
                <w:color w:val="46464E"/>
              </w:rPr>
              <w:t>Excellent clinical skills</w:t>
            </w:r>
          </w:p>
          <w:p w14:paraId="4FFE3570" w14:textId="77777777" w:rsidR="001B738C" w:rsidRP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Fonts w:ascii="Open Sans" w:eastAsia="Open Sans" w:hAnsi="Open Sans" w:cs="Open Sans"/>
                <w:color w:val="2A2A2A"/>
              </w:rPr>
            </w:pPr>
            <w:r w:rsidRPr="001B738C">
              <w:rPr>
                <w:rFonts w:ascii="Open Sans" w:hAnsi="Open Sans" w:cs="Open Sans"/>
                <w:color w:val="46464E"/>
              </w:rPr>
              <w:t>Effective leadership skills</w:t>
            </w:r>
          </w:p>
          <w:p w14:paraId="514C9C0A" w14:textId="363059C1" w:rsidR="001B738C" w:rsidRP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Fonts w:ascii="Open Sans" w:eastAsia="Open Sans" w:hAnsi="Open Sans" w:cs="Open Sans"/>
                <w:color w:val="2A2A2A"/>
              </w:rPr>
            </w:pPr>
            <w:r w:rsidRPr="001B738C">
              <w:rPr>
                <w:rFonts w:ascii="Open Sans" w:hAnsi="Open Sans" w:cs="Open Sans"/>
                <w:color w:val="46464E"/>
              </w:rPr>
              <w:t>Effective communication and problem-solving and conflict resolution skills.</w:t>
            </w:r>
          </w:p>
          <w:p w14:paraId="46CE5C02" w14:textId="1810A312" w:rsidR="001B738C" w:rsidRPr="001B738C" w:rsidRDefault="001B738C" w:rsidP="001B738C">
            <w:pPr>
              <w:pStyle w:val="p"/>
              <w:numPr>
                <w:ilvl w:val="0"/>
                <w:numId w:val="5"/>
              </w:numPr>
              <w:spacing w:line="360" w:lineRule="atLeast"/>
              <w:rPr>
                <w:rFonts w:ascii="Open Sans" w:eastAsia="Open Sans" w:hAnsi="Open Sans" w:cs="Open Sans"/>
                <w:color w:val="2A2A2A"/>
              </w:rPr>
            </w:pPr>
            <w:r w:rsidRPr="001B738C">
              <w:rPr>
                <w:rStyle w:val="inline-sugg-v2"/>
                <w:rFonts w:ascii="Open Sans" w:hAnsi="Open Sans" w:cs="Open Sans"/>
                <w:color w:val="46464E"/>
              </w:rPr>
              <w:t>A</w:t>
            </w:r>
            <w:r w:rsidRPr="001B738C">
              <w:rPr>
                <w:rFonts w:ascii="Open Sans" w:hAnsi="Open Sans" w:cs="Open Sans"/>
                <w:color w:val="46464E"/>
              </w:rPr>
              <w:t xml:space="preserve"> role model for colleagues</w:t>
            </w:r>
          </w:p>
          <w:p w14:paraId="21F24F2C" w14:textId="77777777" w:rsidR="001B738C" w:rsidRDefault="001B738C">
            <w:pPr>
              <w:pStyle w:val="p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</w:p>
          <w:p w14:paraId="78DA62B3" w14:textId="1FB3DD8B" w:rsidR="00C042D3" w:rsidRDefault="00C042D3" w:rsidP="001B738C">
            <w:pPr>
              <w:pStyle w:val="p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</w:p>
          <w:p w14:paraId="6D0973E5" w14:textId="77777777" w:rsidR="00C042D3" w:rsidRDefault="00216C94">
            <w:pPr>
              <w:pStyle w:val="documentleftBoxsectionsectiontopdiv"/>
              <w:spacing w:line="500" w:lineRule="exact"/>
              <w:rPr>
                <w:rStyle w:val="documentrightBox"/>
                <w:rFonts w:ascii="Open Sans" w:eastAsia="Open Sans" w:hAnsi="Open Sans" w:cs="Open Sans"/>
                <w:color w:val="2A2A2A"/>
                <w:sz w:val="10"/>
                <w:szCs w:val="10"/>
              </w:rPr>
            </w:pPr>
            <w:r>
              <w:rPr>
                <w:rStyle w:val="documentrightBox"/>
                <w:rFonts w:ascii="Open Sans" w:eastAsia="Open Sans" w:hAnsi="Open Sans" w:cs="Open Sans"/>
                <w:color w:val="2A2A2A"/>
                <w:sz w:val="10"/>
                <w:szCs w:val="10"/>
              </w:rPr>
              <w:t> </w:t>
            </w:r>
          </w:p>
          <w:p w14:paraId="1EB01699" w14:textId="7F8861D9" w:rsidR="00C042D3" w:rsidRDefault="00216C94">
            <w:pPr>
              <w:pStyle w:val="documentsectiontitle"/>
              <w:pBdr>
                <w:bottom w:val="none" w:sz="0" w:space="10" w:color="auto"/>
              </w:pBdr>
              <w:rPr>
                <w:rStyle w:val="documentrightBox"/>
                <w:color w:val="2A2A2A"/>
              </w:rPr>
            </w:pPr>
            <w:r>
              <w:rPr>
                <w:rStyle w:val="documentrightBox"/>
                <w:color w:val="2A2A2A"/>
              </w:rPr>
              <w:t>Education</w:t>
            </w:r>
            <w:r w:rsidR="00B226AB">
              <w:rPr>
                <w:rStyle w:val="documentrightBox"/>
                <w:color w:val="2A2A2A"/>
              </w:rPr>
              <w:t xml:space="preserve"> AND TRAINING</w:t>
            </w:r>
          </w:p>
          <w:p w14:paraId="645FAF8A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i/>
                <w:iCs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  <w:t>03/2021</w:t>
            </w:r>
          </w:p>
          <w:p w14:paraId="45DE37AB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>James Cook University</w:t>
            </w:r>
          </w:p>
          <w:p w14:paraId="790A8298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Townsville, QLD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19B7A94A" w14:textId="77777777" w:rsidR="009C744C" w:rsidRDefault="00216C94" w:rsidP="009C744C">
            <w:pPr>
              <w:pStyle w:val="documentpaddedline"/>
              <w:spacing w:before="120"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>Master of Science</w:t>
            </w:r>
            <w:r>
              <w:rPr>
                <w:rStyle w:val="span"/>
                <w:rFonts w:ascii="Open Sans" w:eastAsia="Open Sans" w:hAnsi="Open Sans" w:cs="Open Sans"/>
                <w:color w:val="2A2A2A"/>
              </w:rPr>
              <w:t>: Nursing Education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08218F72" w14:textId="77777777" w:rsidR="007A638D" w:rsidRDefault="007A638D" w:rsidP="009C744C">
            <w:pPr>
              <w:pStyle w:val="documentpaddedline"/>
              <w:spacing w:before="120" w:line="360" w:lineRule="atLeast"/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</w:pPr>
          </w:p>
          <w:p w14:paraId="0EFD4820" w14:textId="175A8EB6" w:rsidR="00C042D3" w:rsidRPr="009C744C" w:rsidRDefault="00216C94" w:rsidP="009C744C">
            <w:pPr>
              <w:pStyle w:val="documentpaddedline"/>
              <w:spacing w:before="120"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  <w:t>02/2021</w:t>
            </w:r>
          </w:p>
          <w:p w14:paraId="25C4B94F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>Cognitive Institute</w:t>
            </w:r>
          </w:p>
          <w:p w14:paraId="0705E2B2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Brisbane, QLD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07D675B9" w14:textId="77777777" w:rsidR="00C042D3" w:rsidRDefault="00216C94">
            <w:pPr>
              <w:pStyle w:val="documentpaddedline"/>
              <w:spacing w:before="120"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Speaking Up For Safety Trainer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496EF061" w14:textId="77777777" w:rsidR="00C042D3" w:rsidRDefault="00216C94">
            <w:pPr>
              <w:pStyle w:val="documentpaddedline"/>
              <w:pBdr>
                <w:top w:val="none" w:sz="0" w:space="20" w:color="auto"/>
              </w:pBdr>
              <w:spacing w:line="360" w:lineRule="atLeast"/>
              <w:rPr>
                <w:rStyle w:val="documentrightBox"/>
                <w:rFonts w:ascii="Open Sans" w:eastAsia="Open Sans" w:hAnsi="Open Sans" w:cs="Open Sans"/>
                <w:i/>
                <w:iCs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  <w:t>02/2021</w:t>
            </w:r>
          </w:p>
          <w:p w14:paraId="40089F97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University of Canberra </w:t>
            </w:r>
          </w:p>
          <w:p w14:paraId="25DF4258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Canberra, ACT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6AFE1978" w14:textId="77777777" w:rsidR="009C744C" w:rsidRDefault="00216C94">
            <w:pPr>
              <w:pStyle w:val="documentpaddedline"/>
              <w:spacing w:before="120" w:line="360" w:lineRule="atLeast"/>
              <w:rPr>
                <w:rStyle w:val="span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 xml:space="preserve">Understanding </w:t>
            </w:r>
            <w:r w:rsidR="00B01765">
              <w:rPr>
                <w:rStyle w:val="span"/>
                <w:rFonts w:ascii="Open Sans" w:eastAsia="Open Sans" w:hAnsi="Open Sans" w:cs="Open Sans"/>
                <w:color w:val="2A2A2A"/>
              </w:rPr>
              <w:t xml:space="preserve">Health </w:t>
            </w:r>
            <w:r>
              <w:rPr>
                <w:rStyle w:val="span"/>
                <w:rFonts w:ascii="Open Sans" w:eastAsia="Open Sans" w:hAnsi="Open Sans" w:cs="Open Sans"/>
                <w:color w:val="2A2A2A"/>
              </w:rPr>
              <w:t xml:space="preserve">Leadership </w:t>
            </w:r>
          </w:p>
          <w:p w14:paraId="4D1E7107" w14:textId="77777777" w:rsidR="009C744C" w:rsidRDefault="009C744C">
            <w:pPr>
              <w:pStyle w:val="documentpaddedline"/>
              <w:spacing w:before="120" w:line="360" w:lineRule="atLeast"/>
              <w:rPr>
                <w:rStyle w:val="span"/>
                <w:rFonts w:ascii="Open Sans" w:eastAsia="Open Sans" w:hAnsi="Open Sans" w:cs="Open Sans"/>
                <w:color w:val="2A2A2A"/>
              </w:rPr>
            </w:pPr>
          </w:p>
          <w:p w14:paraId="56D097E2" w14:textId="3123FFF0" w:rsidR="009C744C" w:rsidRPr="009C744C" w:rsidRDefault="009C744C">
            <w:pPr>
              <w:pStyle w:val="documentpaddedline"/>
              <w:spacing w:before="120" w:line="360" w:lineRule="atLeast"/>
              <w:rPr>
                <w:rStyle w:val="span"/>
                <w:rFonts w:ascii="Open Sans" w:eastAsia="Open Sans" w:hAnsi="Open Sans" w:cs="Open Sans"/>
                <w:color w:val="2A2A2A"/>
              </w:rPr>
            </w:pPr>
            <w:r w:rsidRPr="009C744C">
              <w:rPr>
                <w:rStyle w:val="span"/>
                <w:rFonts w:ascii="Open Sans Light" w:eastAsia="Open Sans" w:hAnsi="Open Sans Light" w:cs="Open Sans Light"/>
                <w:i/>
                <w:iCs/>
              </w:rPr>
              <w:t>11/2020</w:t>
            </w:r>
          </w:p>
          <w:p w14:paraId="5E507397" w14:textId="77777777" w:rsidR="009C744C" w:rsidRDefault="009C744C" w:rsidP="009C744C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Canberra Health Services </w:t>
            </w:r>
          </w:p>
          <w:p w14:paraId="5E838B86" w14:textId="77777777" w:rsidR="009C744C" w:rsidRDefault="009C744C" w:rsidP="009C744C">
            <w:pPr>
              <w:pStyle w:val="documentpaddedline"/>
              <w:spacing w:line="360" w:lineRule="atLeast"/>
              <w:rPr>
                <w:rStyle w:val="span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Garran, ACT</w:t>
            </w:r>
          </w:p>
          <w:p w14:paraId="3CE3CAD6" w14:textId="77777777" w:rsidR="009C744C" w:rsidRPr="004D66E8" w:rsidRDefault="009C744C" w:rsidP="009C744C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 w:rsidRPr="004D66E8">
              <w:rPr>
                <w:rStyle w:val="span"/>
                <w:rFonts w:ascii="Open Sans" w:eastAsia="Open Sans" w:hAnsi="Open Sans" w:cs="Open Sans"/>
              </w:rPr>
              <w:t xml:space="preserve">Staff Selection Training </w:t>
            </w:r>
            <w:r w:rsidRPr="004D66E8"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584C080A" w14:textId="77777777" w:rsidR="009C744C" w:rsidRDefault="009C744C" w:rsidP="009C744C">
            <w:pPr>
              <w:pStyle w:val="documentpaddedline"/>
              <w:spacing w:line="360" w:lineRule="atLeast"/>
              <w:rPr>
                <w:rStyle w:val="documentrightBox"/>
                <w:rFonts w:ascii="Open Sans Light" w:eastAsia="Open Sans" w:hAnsi="Open Sans Light" w:cs="Open Sans Light"/>
              </w:rPr>
            </w:pPr>
          </w:p>
          <w:p w14:paraId="19840CDB" w14:textId="09E95AC6" w:rsidR="00C042D3" w:rsidRPr="009C744C" w:rsidRDefault="00216C94" w:rsidP="009C744C">
            <w:pPr>
              <w:pStyle w:val="documentpaddedline"/>
              <w:spacing w:line="360" w:lineRule="atLeast"/>
              <w:rPr>
                <w:rStyle w:val="documentrightBox"/>
                <w:rFonts w:ascii="Open Sans Light" w:eastAsia="Open Sans" w:hAnsi="Open Sans Light" w:cs="Open Sans Light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  <w:t>03/2019</w:t>
            </w:r>
          </w:p>
          <w:p w14:paraId="79EDECA5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 xml:space="preserve">Canberra Health Services </w:t>
            </w:r>
          </w:p>
          <w:p w14:paraId="379C7F66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Garran, ACT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09D03B42" w14:textId="77777777" w:rsidR="00C042D3" w:rsidRDefault="00216C94">
            <w:pPr>
              <w:pStyle w:val="documentpaddedline"/>
              <w:spacing w:before="120"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 xml:space="preserve">Quality Improvement Bronze Level Training </w:t>
            </w:r>
          </w:p>
          <w:p w14:paraId="147E063B" w14:textId="77777777" w:rsidR="00C042D3" w:rsidRDefault="00216C94">
            <w:pPr>
              <w:pStyle w:val="documentpaddedline"/>
              <w:pBdr>
                <w:top w:val="none" w:sz="0" w:space="20" w:color="auto"/>
              </w:pBdr>
              <w:spacing w:line="360" w:lineRule="atLeast"/>
              <w:rPr>
                <w:rStyle w:val="documentrightBox"/>
                <w:rFonts w:ascii="Open Sans" w:eastAsia="Open Sans" w:hAnsi="Open Sans" w:cs="Open Sans"/>
                <w:i/>
                <w:iCs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i/>
                <w:iCs/>
                <w:color w:val="2A2A2A"/>
              </w:rPr>
              <w:t>01/2009</w:t>
            </w:r>
          </w:p>
          <w:p w14:paraId="41C1C233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>University of Calicut</w:t>
            </w:r>
          </w:p>
          <w:p w14:paraId="41440448" w14:textId="77777777" w:rsidR="00C042D3" w:rsidRDefault="00216C94">
            <w:pPr>
              <w:pStyle w:val="documentpaddedline"/>
              <w:spacing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span"/>
                <w:rFonts w:ascii="Open Sans" w:eastAsia="Open Sans" w:hAnsi="Open Sans" w:cs="Open Sans"/>
                <w:color w:val="2A2A2A"/>
              </w:rPr>
              <w:t>Calicut, India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69650B41" w14:textId="77777777" w:rsidR="00C042D3" w:rsidRDefault="00216C94">
            <w:pPr>
              <w:pStyle w:val="documentpaddedline"/>
              <w:spacing w:before="120" w:line="360" w:lineRule="atLeas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txtBold"/>
                <w:rFonts w:ascii="Open Sans" w:eastAsia="Open Sans" w:hAnsi="Open Sans" w:cs="Open Sans"/>
                <w:color w:val="2A2A2A"/>
              </w:rPr>
              <w:t>Bachelor of Science</w:t>
            </w:r>
            <w:r>
              <w:rPr>
                <w:rStyle w:val="span"/>
                <w:rFonts w:ascii="Open Sans" w:eastAsia="Open Sans" w:hAnsi="Open Sans" w:cs="Open Sans"/>
                <w:color w:val="2A2A2A"/>
              </w:rPr>
              <w:t>: Nursing</w:t>
            </w: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t xml:space="preserve"> </w:t>
            </w:r>
          </w:p>
          <w:p w14:paraId="646DB94B" w14:textId="77777777" w:rsidR="00C042D3" w:rsidRDefault="00216C94">
            <w:pPr>
              <w:pStyle w:val="documentsectionsectionbottomdiv"/>
              <w:spacing w:line="500" w:lineRule="exact"/>
              <w:rPr>
                <w:rStyle w:val="documentrightBox"/>
                <w:rFonts w:ascii="Open Sans" w:eastAsia="Open Sans" w:hAnsi="Open Sans" w:cs="Open Sans"/>
                <w:color w:val="2A2A2A"/>
              </w:rPr>
            </w:pPr>
            <w:r>
              <w:rPr>
                <w:rStyle w:val="documentrightBox"/>
                <w:rFonts w:ascii="Open Sans" w:eastAsia="Open Sans" w:hAnsi="Open Sans" w:cs="Open Sans"/>
                <w:color w:val="2A2A2A"/>
              </w:rPr>
              <w:lastRenderedPageBreak/>
              <w:t> </w:t>
            </w:r>
          </w:p>
        </w:tc>
      </w:tr>
    </w:tbl>
    <w:p w14:paraId="6A65A91C" w14:textId="6F34738E" w:rsidR="00C042D3" w:rsidRDefault="00C042D3">
      <w:pPr>
        <w:rPr>
          <w:rFonts w:ascii="Open Sans" w:eastAsia="Open Sans" w:hAnsi="Open Sans" w:cs="Open Sans"/>
          <w:color w:val="2A2A2A"/>
        </w:rPr>
      </w:pPr>
    </w:p>
    <w:p w14:paraId="4A41F3AA" w14:textId="5F2D9BF2" w:rsidR="00A115F4" w:rsidRDefault="00A115F4" w:rsidP="00A115F4">
      <w:pPr>
        <w:rPr>
          <w:rFonts w:ascii="Open Sans" w:eastAsia="Open Sans" w:hAnsi="Open Sans" w:cs="Open Sans"/>
          <w:color w:val="2A2A2A"/>
        </w:rPr>
      </w:pPr>
    </w:p>
    <w:p w14:paraId="73C46EEC" w14:textId="77777777" w:rsidR="00A115F4" w:rsidRPr="00A115F4" w:rsidRDefault="00A115F4" w:rsidP="00A115F4">
      <w:pPr>
        <w:ind w:firstLine="720"/>
        <w:rPr>
          <w:rFonts w:ascii="Open Sans" w:eastAsia="Open Sans" w:hAnsi="Open Sans" w:cs="Open Sans"/>
        </w:rPr>
      </w:pPr>
    </w:p>
    <w:sectPr w:rsidR="00A115F4" w:rsidRPr="00A115F4">
      <w:pgSz w:w="12240" w:h="15840"/>
      <w:pgMar w:top="360" w:right="360" w:bottom="36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86A36" w14:textId="77777777" w:rsidR="006365DF" w:rsidRDefault="006365DF" w:rsidP="00A115F4">
      <w:pPr>
        <w:spacing w:line="240" w:lineRule="auto"/>
      </w:pPr>
      <w:r>
        <w:separator/>
      </w:r>
    </w:p>
  </w:endnote>
  <w:endnote w:type="continuationSeparator" w:id="0">
    <w:p w14:paraId="77ECE51C" w14:textId="77777777" w:rsidR="006365DF" w:rsidRDefault="006365DF" w:rsidP="00A11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" w:fontKey="{CDE8AC77-8DE6-455E-9589-E0BAEDE5076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EBF82A6D-1FB5-482F-9909-67C711C88D49}"/>
    <w:embedBold r:id="rId3" w:fontKey="{83CCD350-8E8C-4955-A1C6-363C3687DABB}"/>
    <w:embedItalic r:id="rId4" w:fontKey="{C4FF3C9F-C49F-4BAD-A64F-47E6BB555F07}"/>
    <w:embedBoldItalic r:id="rId5" w:fontKey="{CABF11B5-D419-46BD-941C-139EF2A00E7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9942D3D2-6B7B-4D82-A1A8-72A8AE0673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BB1D80F-48BC-4943-B6FB-E3495909EB4F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0A5503A9-9BB0-42EB-B6CC-082B53777AE7}"/>
    <w:embedItalic r:id="rId9" w:fontKey="{65F28C86-20AE-4722-A704-46267F20CF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251D2" w14:textId="77777777" w:rsidR="006365DF" w:rsidRDefault="006365DF" w:rsidP="00A115F4">
      <w:pPr>
        <w:spacing w:line="240" w:lineRule="auto"/>
      </w:pPr>
      <w:r>
        <w:separator/>
      </w:r>
    </w:p>
  </w:footnote>
  <w:footnote w:type="continuationSeparator" w:id="0">
    <w:p w14:paraId="33147576" w14:textId="77777777" w:rsidR="006365DF" w:rsidRDefault="006365DF" w:rsidP="00A115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DEED3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E8D5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80D1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8C0E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FEAB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02FD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40F9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68FB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9EC0D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354C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5256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02C6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3E4C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4E5C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7242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9089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020D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7050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C8A78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0A23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C4AB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8428E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3015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7EF9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D63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0ECD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A03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5AA7A68"/>
    <w:multiLevelType w:val="hybridMultilevel"/>
    <w:tmpl w:val="653C2B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005026"/>
    <w:multiLevelType w:val="multilevel"/>
    <w:tmpl w:val="F1E68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F42BF"/>
    <w:multiLevelType w:val="hybridMultilevel"/>
    <w:tmpl w:val="9C9EC56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431BBC"/>
    <w:multiLevelType w:val="hybridMultilevel"/>
    <w:tmpl w:val="3EF232E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695B9C"/>
    <w:multiLevelType w:val="hybridMultilevel"/>
    <w:tmpl w:val="90AA51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ED342C"/>
    <w:multiLevelType w:val="hybridMultilevel"/>
    <w:tmpl w:val="789A1F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86421"/>
    <w:multiLevelType w:val="hybridMultilevel"/>
    <w:tmpl w:val="40B274EC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3821931"/>
    <w:multiLevelType w:val="hybridMultilevel"/>
    <w:tmpl w:val="30CA1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136714">
    <w:abstractNumId w:val="0"/>
  </w:num>
  <w:num w:numId="2" w16cid:durableId="1463228978">
    <w:abstractNumId w:val="1"/>
  </w:num>
  <w:num w:numId="3" w16cid:durableId="63726959">
    <w:abstractNumId w:val="2"/>
  </w:num>
  <w:num w:numId="4" w16cid:durableId="925916970">
    <w:abstractNumId w:val="4"/>
  </w:num>
  <w:num w:numId="5" w16cid:durableId="2031637326">
    <w:abstractNumId w:val="10"/>
  </w:num>
  <w:num w:numId="6" w16cid:durableId="848443082">
    <w:abstractNumId w:val="7"/>
  </w:num>
  <w:num w:numId="7" w16cid:durableId="1120490148">
    <w:abstractNumId w:val="3"/>
  </w:num>
  <w:num w:numId="8" w16cid:durableId="870994847">
    <w:abstractNumId w:val="9"/>
  </w:num>
  <w:num w:numId="9" w16cid:durableId="1906987707">
    <w:abstractNumId w:val="8"/>
  </w:num>
  <w:num w:numId="10" w16cid:durableId="328145107">
    <w:abstractNumId w:val="5"/>
  </w:num>
  <w:num w:numId="11" w16cid:durableId="7201341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D3"/>
    <w:rsid w:val="0002134D"/>
    <w:rsid w:val="00042F8A"/>
    <w:rsid w:val="0004378C"/>
    <w:rsid w:val="00046DA5"/>
    <w:rsid w:val="00057444"/>
    <w:rsid w:val="00087B37"/>
    <w:rsid w:val="000C23FF"/>
    <w:rsid w:val="000D043C"/>
    <w:rsid w:val="000F4108"/>
    <w:rsid w:val="00135CAF"/>
    <w:rsid w:val="001515E2"/>
    <w:rsid w:val="00170EEE"/>
    <w:rsid w:val="001B738C"/>
    <w:rsid w:val="001F130E"/>
    <w:rsid w:val="00216C94"/>
    <w:rsid w:val="00257A9E"/>
    <w:rsid w:val="003913B6"/>
    <w:rsid w:val="00414E1D"/>
    <w:rsid w:val="00437A1D"/>
    <w:rsid w:val="004C5ABA"/>
    <w:rsid w:val="004D66E8"/>
    <w:rsid w:val="005323A4"/>
    <w:rsid w:val="00562570"/>
    <w:rsid w:val="005B49C2"/>
    <w:rsid w:val="005C0292"/>
    <w:rsid w:val="006365DF"/>
    <w:rsid w:val="006B77BA"/>
    <w:rsid w:val="006E7EAF"/>
    <w:rsid w:val="0073608B"/>
    <w:rsid w:val="007939CB"/>
    <w:rsid w:val="007977B1"/>
    <w:rsid w:val="007A638D"/>
    <w:rsid w:val="007E5243"/>
    <w:rsid w:val="008A4F31"/>
    <w:rsid w:val="008A6B63"/>
    <w:rsid w:val="008F784B"/>
    <w:rsid w:val="009155AF"/>
    <w:rsid w:val="009311F2"/>
    <w:rsid w:val="00940FB6"/>
    <w:rsid w:val="00972F55"/>
    <w:rsid w:val="009C744C"/>
    <w:rsid w:val="009D46CE"/>
    <w:rsid w:val="00A115F4"/>
    <w:rsid w:val="00A73B74"/>
    <w:rsid w:val="00AB68A1"/>
    <w:rsid w:val="00AE2E95"/>
    <w:rsid w:val="00B01765"/>
    <w:rsid w:val="00B226AB"/>
    <w:rsid w:val="00B76094"/>
    <w:rsid w:val="00B80AAB"/>
    <w:rsid w:val="00B97C29"/>
    <w:rsid w:val="00BB3F9E"/>
    <w:rsid w:val="00BC63E7"/>
    <w:rsid w:val="00BE16D7"/>
    <w:rsid w:val="00C042D3"/>
    <w:rsid w:val="00CD15A0"/>
    <w:rsid w:val="00D525A8"/>
    <w:rsid w:val="00D55BAE"/>
    <w:rsid w:val="00D9529D"/>
    <w:rsid w:val="00DB0A47"/>
    <w:rsid w:val="00DE4436"/>
    <w:rsid w:val="00DF44D8"/>
    <w:rsid w:val="00E460BC"/>
    <w:rsid w:val="00E9485C"/>
    <w:rsid w:val="00ED235A"/>
    <w:rsid w:val="00F1342C"/>
    <w:rsid w:val="00F73E1F"/>
    <w:rsid w:val="00F829A7"/>
    <w:rsid w:val="00F82F7E"/>
    <w:rsid w:val="00FF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C01FC"/>
  <w15:docId w15:val="{8316CF8E-695A-4B0D-B670-E5973CE4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</w:style>
  <w:style w:type="character" w:customStyle="1" w:styleId="documentleftBox">
    <w:name w:val="document_leftBox"/>
    <w:basedOn w:val="DefaultParagraphFont"/>
  </w:style>
  <w:style w:type="character" w:customStyle="1" w:styleId="nameleftcell">
    <w:name w:val="nameleftcell"/>
    <w:basedOn w:val="DefaultParagraphFont"/>
    <w:rPr>
      <w:shd w:val="clear" w:color="auto" w:fill="D0021B"/>
    </w:rPr>
  </w:style>
  <w:style w:type="character" w:customStyle="1" w:styleId="documentfirstparagraph">
    <w:name w:val="document_firstparagraph"/>
    <w:basedOn w:val="DefaultParagraphFont"/>
  </w:style>
  <w:style w:type="paragraph" w:customStyle="1" w:styleId="documentnameSecname">
    <w:name w:val="document_nameSec_name"/>
    <w:basedOn w:val="Normal"/>
    <w:pPr>
      <w:pBdr>
        <w:left w:val="none" w:sz="0" w:space="15" w:color="auto"/>
      </w:pBdr>
    </w:p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table" w:customStyle="1" w:styleId="documentleftBoxsectionnth-child1">
    <w:name w:val="document_leftBox_section_nth-child(1)"/>
    <w:basedOn w:val="TableNormal"/>
    <w:tblPr/>
  </w:style>
  <w:style w:type="paragraph" w:customStyle="1" w:styleId="leftBoxsection">
    <w:name w:val="leftBox_section"/>
    <w:basedOn w:val="Normal"/>
    <w:pPr>
      <w:pBdr>
        <w:left w:val="none" w:sz="0" w:space="18" w:color="auto"/>
      </w:pBdr>
    </w:pPr>
  </w:style>
  <w:style w:type="paragraph" w:customStyle="1" w:styleId="documentleftBoxsectionsectiontopdiv">
    <w:name w:val="document_leftBox_section_sectiontopdiv"/>
    <w:basedOn w:val="Normal"/>
    <w:pPr>
      <w:pBdr>
        <w:top w:val="single" w:sz="8" w:space="0" w:color="D0021B"/>
      </w:pBdr>
    </w:pPr>
  </w:style>
  <w:style w:type="character" w:customStyle="1" w:styleId="documentleftBoxsectionsectiontopdivCharacter">
    <w:name w:val="document_leftBox_section_sectiontopdiv Character"/>
    <w:basedOn w:val="DefaultParagraphFont"/>
  </w:style>
  <w:style w:type="paragraph" w:customStyle="1" w:styleId="documentheading">
    <w:name w:val="document_heading"/>
    <w:basedOn w:val="Normal"/>
    <w:pPr>
      <w:pBdr>
        <w:bottom w:val="none" w:sz="0" w:space="10" w:color="auto"/>
      </w:pBdr>
    </w:pPr>
    <w:rPr>
      <w:b/>
      <w:bCs/>
    </w:rPr>
  </w:style>
  <w:style w:type="paragraph" w:customStyle="1" w:styleId="documentsectiontitle">
    <w:name w:val="document_sectiontitle"/>
    <w:basedOn w:val="Normal"/>
    <w:pPr>
      <w:spacing w:line="360" w:lineRule="atLeast"/>
    </w:pPr>
    <w:rPr>
      <w:rFonts w:ascii="Montserrat" w:eastAsia="Montserrat" w:hAnsi="Montserrat" w:cs="Montserrat"/>
      <w:b/>
      <w:bCs/>
      <w:caps/>
      <w:spacing w:val="20"/>
      <w:sz w:val="26"/>
      <w:szCs w:val="26"/>
    </w:rPr>
  </w:style>
  <w:style w:type="paragraph" w:customStyle="1" w:styleId="documentfirstparagraphParagraph">
    <w:name w:val="document_firstparagraph Paragraph"/>
    <w:basedOn w:val="Normal"/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paragraph" w:customStyle="1" w:styleId="documentsectionsectionbottomdiv">
    <w:name w:val="document_section_sectionbottomdiv"/>
    <w:basedOn w:val="Normal"/>
    <w:pPr>
      <w:spacing w:line="500" w:lineRule="atLeast"/>
    </w:pPr>
    <w:rPr>
      <w:sz w:val="10"/>
      <w:szCs w:val="10"/>
    </w:rPr>
  </w:style>
  <w:style w:type="character" w:customStyle="1" w:styleId="documentsectionsectionbottomdivCharacter">
    <w:name w:val="document_section_sectionbottomdiv Character"/>
    <w:basedOn w:val="DefaultParagraphFont"/>
    <w:rPr>
      <w:sz w:val="10"/>
      <w:szCs w:val="1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iv">
    <w:name w:val="div"/>
    <w:basedOn w:val="Normal"/>
  </w:style>
  <w:style w:type="paragraph" w:customStyle="1" w:styleId="documentulli">
    <w:name w:val="document_ul_li"/>
    <w:basedOn w:val="Normal"/>
  </w:style>
  <w:style w:type="paragraph" w:customStyle="1" w:styleId="documentparagraph">
    <w:name w:val="document_paragraph"/>
    <w:basedOn w:val="Normal"/>
    <w:pPr>
      <w:pBdr>
        <w:top w:val="none" w:sz="0" w:space="20" w:color="auto"/>
      </w:pBdr>
    </w:pPr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midcell">
    <w:name w:val="midcell"/>
    <w:basedOn w:val="DefaultParagraphFont"/>
  </w:style>
  <w:style w:type="paragraph" w:customStyle="1" w:styleId="midcellParagraph">
    <w:name w:val="midcell Paragraph"/>
    <w:basedOn w:val="Normal"/>
  </w:style>
  <w:style w:type="character" w:customStyle="1" w:styleId="documentrightBox">
    <w:name w:val="document_rightBox"/>
    <w:basedOn w:val="DefaultParagraphFont"/>
  </w:style>
  <w:style w:type="paragraph" w:customStyle="1" w:styleId="documentleftBoxsectionnth-child1Paragraph">
    <w:name w:val="document_leftBox_section_nth-child(1) Paragraph"/>
    <w:basedOn w:val="Normal"/>
  </w:style>
  <w:style w:type="paragraph" w:customStyle="1" w:styleId="documentrightBoxsectioncntcalnkbottomborder">
    <w:name w:val="document_rightBox_section_cntcalnkbottomborder"/>
    <w:basedOn w:val="Normal"/>
  </w:style>
  <w:style w:type="paragraph" w:customStyle="1" w:styleId="documentleftBoxsectionskillSec">
    <w:name w:val="document_leftBox_section_skillSec"/>
    <w:basedOn w:val="Normal"/>
  </w:style>
  <w:style w:type="paragraph" w:customStyle="1" w:styleId="documentrightBoxcntcSecsectionsectiontopdiv">
    <w:name w:val="document_rightBox_cntcSec + section_sectiontopdiv"/>
    <w:basedOn w:val="Normal"/>
    <w:pPr>
      <w:spacing w:line="600" w:lineRule="atLeast"/>
    </w:pPr>
  </w:style>
  <w:style w:type="character" w:customStyle="1" w:styleId="documentrightBoxcntcSecsectionsectiontopdivCharacter">
    <w:name w:val="document_rightBox_cntcSec + section_sectiontopdiv Character"/>
    <w:basedOn w:val="DefaultParagraphFont"/>
    <w:rPr>
      <w:bdr w:val="none" w:sz="0" w:space="0" w:color="auto"/>
    </w:rPr>
  </w:style>
  <w:style w:type="paragraph" w:customStyle="1" w:styleId="documentleftBoxskillSecheading">
    <w:name w:val="document_leftBox_skillSec_heading"/>
    <w:basedOn w:val="Normal"/>
  </w:style>
  <w:style w:type="paragraph" w:customStyle="1" w:styleId="documentleftBoxskillSecsinglecolumn">
    <w:name w:val="document_leftBox_skillSec_singlecolumn"/>
    <w:basedOn w:val="Normal"/>
  </w:style>
  <w:style w:type="paragraph" w:customStyle="1" w:styleId="documentleftBoxskill">
    <w:name w:val="document_leftBox_skill"/>
    <w:basedOn w:val="Normal"/>
  </w:style>
  <w:style w:type="paragraph" w:customStyle="1" w:styleId="documentleftBoxskillskillleftcell">
    <w:name w:val="document_leftBox_skill_skillleftcell"/>
    <w:basedOn w:val="Normal"/>
  </w:style>
  <w:style w:type="paragraph" w:customStyle="1" w:styleId="documentleftBoxskillpaddedline">
    <w:name w:val="document_leftBox_skill_paddedline"/>
    <w:basedOn w:val="Normal"/>
  </w:style>
  <w:style w:type="paragraph" w:customStyle="1" w:styleId="documentleftBoxskillskillmiddlecell">
    <w:name w:val="document_leftBox_skill_skillmiddlecell"/>
    <w:basedOn w:val="Normal"/>
  </w:style>
  <w:style w:type="paragraph" w:customStyle="1" w:styleId="documentskillbottompadding">
    <w:name w:val="document_skillbottompadding"/>
    <w:basedOn w:val="Normal"/>
    <w:pPr>
      <w:spacing w:line="500" w:lineRule="atLeast"/>
    </w:pPr>
    <w:rPr>
      <w:sz w:val="10"/>
      <w:szCs w:val="10"/>
    </w:rPr>
  </w:style>
  <w:style w:type="paragraph" w:customStyle="1" w:styleId="documentrightBoxsinglecolumn">
    <w:name w:val="document_rightBox_singlecolumn"/>
    <w:basedOn w:val="Normal"/>
  </w:style>
  <w:style w:type="table" w:customStyle="1" w:styleId="documentparentContainer">
    <w:name w:val="document_parentContainer"/>
    <w:basedOn w:val="TableNormal"/>
    <w:tblPr/>
  </w:style>
  <w:style w:type="paragraph" w:customStyle="1" w:styleId="public-draftstyledefault-unorderedlistitem">
    <w:name w:val="public-draftstyledefault-unorderedlistitem"/>
    <w:basedOn w:val="Normal"/>
    <w:rsid w:val="001B738C"/>
    <w:pPr>
      <w:spacing w:before="100" w:beforeAutospacing="1" w:after="100" w:afterAutospacing="1" w:line="240" w:lineRule="auto"/>
    </w:pPr>
    <w:rPr>
      <w:lang w:val="en-AU" w:eastAsia="en-AU"/>
    </w:rPr>
  </w:style>
  <w:style w:type="character" w:customStyle="1" w:styleId="inline-sugg-v2">
    <w:name w:val="inline-sugg-v2"/>
    <w:basedOn w:val="DefaultParagraphFont"/>
    <w:rsid w:val="001B738C"/>
  </w:style>
  <w:style w:type="paragraph" w:customStyle="1" w:styleId="divdocumentdivname">
    <w:name w:val="div_document_div_name"/>
    <w:basedOn w:val="Normal"/>
    <w:rsid w:val="00A115F4"/>
    <w:rPr>
      <w:color w:val="000000"/>
    </w:rPr>
  </w:style>
  <w:style w:type="paragraph" w:customStyle="1" w:styleId="divaddress">
    <w:name w:val="div_address"/>
    <w:basedOn w:val="div"/>
    <w:rsid w:val="00A115F4"/>
    <w:pPr>
      <w:spacing w:line="320" w:lineRule="atLeast"/>
      <w:jc w:val="right"/>
    </w:pPr>
    <w:rPr>
      <w:color w:val="000000"/>
      <w:sz w:val="20"/>
      <w:szCs w:val="20"/>
    </w:rPr>
  </w:style>
  <w:style w:type="character" w:customStyle="1" w:styleId="documentzipsuffix">
    <w:name w:val="document_zipsuffix"/>
    <w:basedOn w:val="DefaultParagraphFont"/>
    <w:rsid w:val="00A115F4"/>
  </w:style>
  <w:style w:type="character" w:customStyle="1" w:styleId="documentzipprefix">
    <w:name w:val="document_zipprefix"/>
    <w:basedOn w:val="DefaultParagraphFont"/>
    <w:rsid w:val="00A115F4"/>
    <w:rPr>
      <w:vanish/>
    </w:rPr>
  </w:style>
  <w:style w:type="paragraph" w:customStyle="1" w:styleId="divdocumentsectionCLsinglecolumn">
    <w:name w:val="div_document_sectionCL_singlecolumn"/>
    <w:basedOn w:val="Normal"/>
    <w:rsid w:val="00A115F4"/>
  </w:style>
  <w:style w:type="paragraph" w:styleId="Header">
    <w:name w:val="header"/>
    <w:basedOn w:val="Normal"/>
    <w:link w:val="HeaderChar"/>
    <w:uiPriority w:val="99"/>
    <w:unhideWhenUsed/>
    <w:rsid w:val="00A115F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5F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15F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5F4"/>
    <w:rPr>
      <w:sz w:val="24"/>
      <w:szCs w:val="24"/>
    </w:rPr>
  </w:style>
  <w:style w:type="character" w:customStyle="1" w:styleId="m6436135073589456786normaltextrun">
    <w:name w:val="m_6436135073589456786normaltextrun"/>
    <w:basedOn w:val="DefaultParagraphFont"/>
    <w:rsid w:val="00B80AAB"/>
  </w:style>
  <w:style w:type="character" w:customStyle="1" w:styleId="m6436135073589456786eop">
    <w:name w:val="m_6436135073589456786eop"/>
    <w:basedOn w:val="DefaultParagraphFont"/>
    <w:rsid w:val="00B80AAB"/>
  </w:style>
  <w:style w:type="paragraph" w:customStyle="1" w:styleId="m6436135073589456786paragraph">
    <w:name w:val="m_6436135073589456786paragraph"/>
    <w:basedOn w:val="Normal"/>
    <w:rsid w:val="00B80AAB"/>
    <w:pPr>
      <w:spacing w:before="100" w:beforeAutospacing="1" w:after="100" w:afterAutospacing="1" w:line="240" w:lineRule="auto"/>
    </w:pPr>
    <w:rPr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6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GangaVenugopal</vt:lpstr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GangaVenugopal</dc:title>
  <dc:creator>Sreeraj Puthenveedu</dc:creator>
  <cp:lastModifiedBy>Sreeraj Puthenveedu</cp:lastModifiedBy>
  <cp:revision>6</cp:revision>
  <dcterms:created xsi:type="dcterms:W3CDTF">2024-01-16T05:31:00Z</dcterms:created>
  <dcterms:modified xsi:type="dcterms:W3CDTF">2024-01-16T06:51:00Z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85d433b7-d2e3-48cc-8f1d-f46e17d3ff09</vt:lpwstr>
  </property>
  <property fmtid="{D5CDD505-2E9C-101B-9397-08002B2CF9AE}" pid="3" name="x1ye=0">
    <vt:lpwstr>uHIAAB+LCAAAAAAABAAUmrWWg1AURT+IArcSd9fQEdxdv34yXYqsLMK795y9ExCKZ1ieJziGxEQBZkWY4USUFSCKJxFYoK2UrfReYnXpM6L0jilNjG9Pklp+r1Sq0vOjviM6F+myEDYuaL2m7K4b9dkvOU32JK+7MOkBEWRdxlA+6NrHvWWYNkCODuF+J5QNb4ZxtGpq370jIIbLLr2/4sHYhPI2DtWP5bsck2s9GVNIS3IP4MNjKn95zSWWC2r</vt:lpwstr>
  </property>
  <property fmtid="{D5CDD505-2E9C-101B-9397-08002B2CF9AE}" pid="4" name="x1ye=1">
    <vt:lpwstr>FyfGYPtkg9x+12yPFDeSxIeGXGHYmNbTB5pbGQtbFlYf07AQRR/I2wMQWlzpchsB0MwRGVzY5IL4ZrV8Md4bXNdRbueiA2nBQ77GQ1opDiDY13mYio3ZrjmcZolw+SMqUVsWQkfXoChgHpLKTgqZ8UhmpGWwW6A1vGqHDIEjUsM/bHUBN0x5iOVdtJpepTkfh2giwTDXMt2vSzfu8ul2H/dmGX/0OSLyvy+EoxeOtYQiwO2aJv9hsE3S6HHggrm</vt:lpwstr>
  </property>
  <property fmtid="{D5CDD505-2E9C-101B-9397-08002B2CF9AE}" pid="5" name="x1ye=10">
    <vt:lpwstr>T2Sov9nCK+qCkEXKJ+uZQjM6Z+xbHqhsMN4ciTijJpAt/YwE3mItwz0/T005sedDFD45bp6zsQdm/6V2yuCo9d/wz7CUjSg6FWYAQl9eClgzSqhm+jz/G5B36Y/bnTt/rp6lX1u20ptvLNOtHhFdr7HrgCiOzaPr/lBrZCGtP3U678fCivJeIF76hklNq7uxDycNdtyfyqBjc6qhRIplgTH1ST6fKGHl8NvufXa4yGSopJKEuHxMDcK3BQwf9u/</vt:lpwstr>
  </property>
  <property fmtid="{D5CDD505-2E9C-101B-9397-08002B2CF9AE}" pid="6" name="x1ye=100">
    <vt:lpwstr>GBFiZL3xLiw/pxiqo+rUZYg/TytvnI8mSgZDAHzmNcXo5hs8f/4ev8PzJKWwT74FCSxX6zV4V/VacbpC/MItSFT3kLzWx68K/16lpKwfRrMUyaig3b3frtPdCgvD0dvx3LtXJbzQ9Knw09LNsE4GNv01wfuBjOuGwah8XpjhW9tBd8OQVfeXoTUZ68bBC1PEB4s/fX2SZJWd8u+K9bnE+tLlYSSBy98p5Y5AzevJrilVhqC81tXfipo/apcVfXs</vt:lpwstr>
  </property>
  <property fmtid="{D5CDD505-2E9C-101B-9397-08002B2CF9AE}" pid="7" name="x1ye=101">
    <vt:lpwstr>br3a9OymfkiylBU7b6IFe0Yo8ezSMLjtPyYndj06ovfvTCbQp5qnZFVh5tF0iHJUfI56OBJyN5rhLNZmDwIXRJ/YrGjukSu4vUKERS49x1YN61djgW2zoInvQqSnTjI+q5PBB4G3ns8kPV5czZjzVz7I011AznmHvzPt5zpsUks6ZBq92Xp5gBZSdSk3SZN7G/tCqOWgmT0TU6G8kyQ9PfzW0GnzlB+pjKQ3t4WpwuAGKMY1QIdown49AixUpSL</vt:lpwstr>
  </property>
  <property fmtid="{D5CDD505-2E9C-101B-9397-08002B2CF9AE}" pid="8" name="x1ye=102">
    <vt:lpwstr>mozXv0FnEadpZ19nqBJ+i3u+BAUG6rV4MMLHr062VuqVF59nflq1q/22hJ1m1vyZnU0QMSpTYdOfE2XGgBG+9/sXGs6HMBN+jXhdnnE8hh7yOEk63n6A0WvLd7/ASeyMHnPabuFm+Gm0jyh62ZlEhKOsJkHKPDfvGXnOQamZRcuRHAbyFWbPZEeU9/qx+Vmyml9JUVHDd3ZVXAs9iCvDKpd88QPODJctm9evJvy07w7gXNVkSpfZSLVNZBHAWY+</vt:lpwstr>
  </property>
  <property fmtid="{D5CDD505-2E9C-101B-9397-08002B2CF9AE}" pid="9" name="x1ye=103">
    <vt:lpwstr>ky+Iy/HSQ/y19CyZMk5OiIFDWD+/tPmRxU9XOgrQjnTddOljqT2om53WjtS4fi4WtNoxCMBK1frcVvlaqAlU2Y6oBidx0LTG0IYClHy7PGbUtGL8Ch4ifeP2pb+8E0DpDm9zyzzvNqbviIMoQrz7aizAMvshDAAgX4nyWYcDzQ4srMR9qzkZ/zIx0Fx3pK3JC018GF6d4SU0uZFC9C4Ol8VXpCuK1Ha5CT3s7AB3BZIbyFxKj9LRlQ7qlYLaRzm</vt:lpwstr>
  </property>
  <property fmtid="{D5CDD505-2E9C-101B-9397-08002B2CF9AE}" pid="10" name="x1ye=104">
    <vt:lpwstr>lHmluiBdsWhqsrdwHx5lTYgkdNSBV1zIWCEQN757HjJ1vBSeKxfmvoUT8/tvJ00nJKUIIl60VkilvEAVdRnt/jYbHlF4bQk94p54wkuNqBEBR9ZCLCauBZMt4BU6yYLzXPSkfLQrFw50DBebci6242J22E3RmVoON3vXuvdmabyspaRsGKvcYPZ8CyuoNe+Zbp9CnBXwOF3NiX7mKsrlaV7o9HkMflmOBXjYXShLuLOyfomnFb9NiAeN7/qCBRu</vt:lpwstr>
  </property>
  <property fmtid="{D5CDD505-2E9C-101B-9397-08002B2CF9AE}" pid="11" name="x1ye=105">
    <vt:lpwstr>Fc2BVdwGb2icef5MV+CD9GWF28e5GAtmBcJQY96oWI9Q6criDOpeg76fsF50OLav0CqFV74Y12AjCXv8SHaqtzbxnSBpfyPFhNPFEsmQkirngH1nTu4hs1bP00/1KE8ebz9c49c23KVYvpXMmr2zuM27AzPiwDOgD7vWFgKwsPCaKATKRyVOeQxhminr60TBMfTeKQQRxkq5SkvBdGcdv9LW1S2+DRVjNWMfED0f1UZBDQRRLJZsqgtJ/jdB3az</vt:lpwstr>
  </property>
  <property fmtid="{D5CDD505-2E9C-101B-9397-08002B2CF9AE}" pid="12" name="x1ye=106">
    <vt:lpwstr>Gv33l+I2vslnF6aXu3wIZxUtJ9v9jutNNzOmRn1byCeW4Y3XaW3ZXWSuvpIZVhWBGTgXCKDc0niXJCmEloWjSPmfO67V/dVOC3BjDzwcCG9YdBZ4AX5FXgsBZqIiwQDFrQtzrqOACpMSi2l0bGQQwzlC+ruUE9ehcsTiHdfkcFS97BU6np7i32ApzcCkAUs6TlSZLrax8P3pgTgNO/7Jss4eRHI3MafD8T8g1HXgnahFayVOdN11xtzED5mJ8Y0</vt:lpwstr>
  </property>
  <property fmtid="{D5CDD505-2E9C-101B-9397-08002B2CF9AE}" pid="13" name="x1ye=107">
    <vt:lpwstr>BKlyw6CS22zule6fkVdNBn2aMmhfNzK6sq2Hth/O4AGZip1BVTpGFnZTteDyo9sBqXNJ78PtW/ZDhx6AiG72ngM3o5SuoCU8gHoPk3m8e7E1s7r8sJ9clFT3NIb/yY/HmY9NeiqgMRrdAECpkHZzs1s/dL7rGY52j1S32gEhQWy+sSARzRXNWcJfhqdZryUzaPRXmdc3xTQ45YwZOnJ75lrjG27+y443QpcAs4kfsEfiYDT0V/iO24sTKg/i15s</vt:lpwstr>
  </property>
  <property fmtid="{D5CDD505-2E9C-101B-9397-08002B2CF9AE}" pid="14" name="x1ye=108">
    <vt:lpwstr>JxAIhXqTr1rPvHHYJp1xEYZVANi3E5rggYihcxg/ISpxDSkrxOIK1+oYNNhgIgKc2weqJ/BNApiMiHG87V5P4U+vauUxnSK47xz0Aabd+thmurhqawHfQBRrMVVjKHZEBh6H1ULZBWWhkywnNKQJAKM1GGZ9F/9IrPThTxzOaB66EeX4aH7hh36QGRlTt61sHMn1S2KtWMn4oj+dt/sd1+ha/1B9unhug4+72VuMVnYw6zJJGdWioHPP9QrxpjM</vt:lpwstr>
  </property>
  <property fmtid="{D5CDD505-2E9C-101B-9397-08002B2CF9AE}" pid="15" name="x1ye=109">
    <vt:lpwstr>0u7IqSBkSvChQKzpQa54p9FkQ6E3u4mXLUrIfJFnPZy9IhNUetngZEQtv6mJoHC4WQCVlCL4cc3VNn7k7I7AYoJ2g9kTmY2we0OYuW7GRIOJArRFgXd/E07dODpe/F39t3gZf99M//GDgB0093QlG33ze743saB49E4lbKvX0b6e+YBKstKE6x36iuuvyc922Cg7TuQ6fsJ66sRVrhZ3bpLF3SLT5EHZ2ODwtfh5gHW2inrmj/cWkmSJtKq5cAE</vt:lpwstr>
  </property>
  <property fmtid="{D5CDD505-2E9C-101B-9397-08002B2CF9AE}" pid="16" name="x1ye=11">
    <vt:lpwstr>ktuxPaVrymdyNn9Aq8A33GxZECKN+M+AJu02oFnwKxufukTc4YTpln90RvovXGKjb7P650OgO4u0F9a/MGbI2HyKr4Y5OnVaxZl+z6aqw3a424mpS40xm5jxDTKK6guVn3PItRQZ/HFqgJeJILVIRbOEpssRXoGhmJIu5OVJtOCKV9URY3ACtUgL1Ij7uShGsOolb89jXk6WUgdomYFEpaucMGKXBrQzQqGzTxNLP9wMLcJKbT4cZ5iZ5WE6hTH</vt:lpwstr>
  </property>
  <property fmtid="{D5CDD505-2E9C-101B-9397-08002B2CF9AE}" pid="17" name="x1ye=110">
    <vt:lpwstr>+Nd7aeUWGh6q/s2yPyqUbBVj7nM8Efv/3Ivsp0SA66wEKOmprhLrqo/cc/ItCNskozNwyrR2HTwCrMgCzW+/W06FgwDrhZ9wiWB+hdKjIH3YfRkvtyB1ySvulqIXmbNFo4KGnDhOLXhvczPNb7e87L7/K9l9ZWv5sV/JQuGVPLeUnnCoMDtJ7EgFGtK9+MyxZ+d3A+2KeS1iVBxjCIAuPb1izComlhCEnEkIJY7E1/5aaikAwAOWKSIUisX547n</vt:lpwstr>
  </property>
  <property fmtid="{D5CDD505-2E9C-101B-9397-08002B2CF9AE}" pid="18" name="x1ye=111">
    <vt:lpwstr>4aGphTNFlr9iJoSImd+Pxn1w+Et8qQ20TqJAH8h8guQ3lkg9e8xaw5XCZS83BYll+CiMT5b1vir2nXUQnJUrmbzs1NqBslBu6NUOmO7E5PL9BvoJEaZ58mpLK56K3CwiSDfxPDn02grFQgQFcNAzCwVLeCwGYl77MRHBGHOO6leU8N93di9cWwpJVKlYPW/i4+bUZj/DkzzodWH+DFtRxxR1g1E2Hrk/x7tqu9HCzAW+l7kbHnWZ3+tDkUogK3p</vt:lpwstr>
  </property>
  <property fmtid="{D5CDD505-2E9C-101B-9397-08002B2CF9AE}" pid="19" name="x1ye=112">
    <vt:lpwstr>Bn1HeJGK0CPp1SmVKMFqTtsjEMhSEaJ+En1Uak/60gVC5R5Miry0hdn6Q0ecwAuhH1M8RzBpsUz4jgmkUgETi29X9R1zA9dWrxzwlxN3vSw9xw6AurlIfgibAaagciUBlVXuAjm6nVner4hvbtxC9j2PfMjMoPJL4UFH9mjqhEDcHQb2ljQjCS4iW+pgdWJX1/n4EMAO6ZfcCuL3+f6cBFLzbkTBATvyjzOXkGeNUnjI8ufu+s+OAcZLdHqYAEW</vt:lpwstr>
  </property>
  <property fmtid="{D5CDD505-2E9C-101B-9397-08002B2CF9AE}" pid="20" name="x1ye=113">
    <vt:lpwstr>KApW6Hc+D7qEhjP0pOwZJl8xHiUhNxX8efWTffKetC6ah+xNby49uOcioCwBOxclXc4YJoYtMytbXx6c0GvWeVkQyLF8Dme33ZXKU2Z6Aay9QS+GKEHixvsDIuGpUitiSgwGvVsc92Mcv2yeFeBePtAGzYM51wS1t3OxxB5C6+YHvY131tFWRZi7hZZcWF2Vw6e9mZknHeDa+wmsH3Se99gd/moFTpuNibXNKw3iX9DgK+zC0KT/VdEa0Lo1QSo</vt:lpwstr>
  </property>
  <property fmtid="{D5CDD505-2E9C-101B-9397-08002B2CF9AE}" pid="21" name="x1ye=114">
    <vt:lpwstr>bkifO2HQUkpIye2+qhXMYaUGZku/OYjYbIDH3xCgFump67Uan4VTXeVrPKscy15kkzZGAGC1i6OI2p1wvP9vDIDV2XQnnF2LeCDISZegTWfhetAxlEmmFSlxqb/7uHm/1gyKMxbPeIkLJNw2Te75pHcJJPnfDd7XYviVWDzo6OcL8N/YXhfAUXFqFJ7nElUoyCeZdd9ybS77GQXM0B+17CNBbMegESTLayzX2YaUqnJKuJm2CZlhIvWhTsa0NTK</vt:lpwstr>
  </property>
  <property fmtid="{D5CDD505-2E9C-101B-9397-08002B2CF9AE}" pid="22" name="x1ye=115">
    <vt:lpwstr>GdvdA7BhlWb8Vda8XVi5j0SwAo870kabpb2CZc8QeJp2QoNXx9n0PiKRK1TU6ZhzZiiiDQKdRr12EOQke/1iT5ISVByrSK0Kw2B+LGwxxRIHEFgZPZJOTU8I6tlRAmnHHE9qvAxAuFfYjlhvDWbQf/EaHnby6VfZxfrOcFKnqZ+pExxf5Eby9hM5VgcC7alv6fxaTrykcfTWA5mhSBevBQ1JtCF7W/uKd5zX7HoHaVfrE3mptKZyVABkq2dzKxY</vt:lpwstr>
  </property>
  <property fmtid="{D5CDD505-2E9C-101B-9397-08002B2CF9AE}" pid="23" name="x1ye=116">
    <vt:lpwstr>xkBMnwJMsGmdIDa+3HSP7A6X9CiTKvYhndEWqMXvSxTyWG4X4gZvP3m/lQfSnkbtWAZVDSXho0rvfDMd8DTm37//CrkLU7hyAAA=</vt:lpwstr>
  </property>
  <property fmtid="{D5CDD505-2E9C-101B-9397-08002B2CF9AE}" pid="24" name="x1ye=12">
    <vt:lpwstr>wO6EvmSOsBYqX+4cj569AuGr3HCEvTeqzpppu76kOUiYVMdjDo+w7wtWnhcbVAJCUsQXCQBHPUYJcZLvOzbiWJcJrluTUUqefai/TnCD6eRouSdFloDQ7+3ZbRem1aTbpxpFb7p/DEXBgJjOFpevYtw8P4a8wY71/cB4M2epj8KHdSal+ya6jOC+U+b5xpC300uRzFv6DV9I0NbWqgUxBnIp3NIl6yJDqRoVzsRhSC87qHFyhzUFeOiw3w5HvX2</vt:lpwstr>
  </property>
  <property fmtid="{D5CDD505-2E9C-101B-9397-08002B2CF9AE}" pid="25" name="x1ye=13">
    <vt:lpwstr>/1RG5hj/5QIKdcaRRxFU69FVi1YOtVu3pvfy60IDXGSDrjMIRwvZIAPo0bc22s/eLMTjSf6Moy+E4KoCdylVa2YyaJa/Nbk+pVqxgDuPsWzkMpHMVz+CU/a6niuBNFpnvJZ5r8Rn7dyWwKFeI/s3FqVCe1H5I/9FG/Ix/U5uoBNB7hK2Ua2rTzvJVYXSL6EgSovBzvQ8SdC0sPHhbl3IlZDKfpG+gERtSDw7PV1wQO+6xf7PdOcrrFbJKJTTsxx</vt:lpwstr>
  </property>
  <property fmtid="{D5CDD505-2E9C-101B-9397-08002B2CF9AE}" pid="26" name="x1ye=14">
    <vt:lpwstr>lQDHiZdTpM0oOzvtFOwp9DEg+5d3nKxZIT6rkfhPM8xx1nzfZUQW7TwXLGnxSoW9bxw6jq6KCEGzmxSrm/5R32tOTDvHbQfvag7pf+sdyUtRFvpJOAxIxktb6sRLbZm2MwHe3B3uKPypcywCpNHgCqFqBtNK+iSHrH5LqfLe0cyqkm34ati+f8weTaeGK/OzUOVogC4RSmWJSdQvNc7suLbc7l6c0pRWHnM0M7bRXYobknB8ezwnzHxhWTgSQdM</vt:lpwstr>
  </property>
  <property fmtid="{D5CDD505-2E9C-101B-9397-08002B2CF9AE}" pid="27" name="x1ye=15">
    <vt:lpwstr>PilioeOX7iv3qAe+7UeJoIgsgQNJgSaRu+zZ2DRa4aWWNgn1AvDLj/zUefPG4biVdgVp6cGTocWI6BBZHuinYcNtE2fpCXFpuPRtxh3BvNFdtdhlOesSLecTDhVFFRNC2xTF+jALXgXZXcKRQu4q8IOEFeMH0iYXV4a2I8edEeSSHs4rPdaqu2Q7Q5PGcj/LcS8sUUwBA+uWedG4tSoux2bFjvdEVsKqSWiB/FkfSlgsAYh80kBpEM2+LW3Xqva</vt:lpwstr>
  </property>
  <property fmtid="{D5CDD505-2E9C-101B-9397-08002B2CF9AE}" pid="28" name="x1ye=16">
    <vt:lpwstr>OteB/JlYUwWOLenWGHtL4qcawjpfTzSCyyYC8BZp42/tu/4JW2tTfE7J9pzWshqyecM4yds6CSvRfWXUKHDjXr/iHA8omvjjhMPKR/JgONKX/eYVAtGh915HTr2+b8CgCeDa1hRD8MY6QOtgBrzfCABWZGqHO/XPIWDNsZqqBetD6fAXJjhDSWcu14yHr8ccTr56To1XwFPNGSqgtChMxq4WR3BJg4RxyfsjE+kj60tULag8Qr7O+wabKTb8WF3</vt:lpwstr>
  </property>
  <property fmtid="{D5CDD505-2E9C-101B-9397-08002B2CF9AE}" pid="29" name="x1ye=17">
    <vt:lpwstr>VuyGYf7l6etpiVpS+rnT8FRkFmKov+AhNN5NCFbB14jNVe0k2EPV4eTDasbUiNbW7RuftbydCD5SmQADk24vvN+W6+6wgINMZQwYQSOCYBnaIyurNAJnInYIh/5pHXiH4rg+nWxcrdU4DrsVPUR7okXCdc5AUOGD3kciBe3BSkckY7bxnalau019/kdpZEzTP94dCaH5BJ8ocLyjVOyC6FLHMYF/W9X0k7ekJJZOGFgppFpUH8ZuZx1Nmfzkjp6</vt:lpwstr>
  </property>
  <property fmtid="{D5CDD505-2E9C-101B-9397-08002B2CF9AE}" pid="30" name="x1ye=18">
    <vt:lpwstr>fUVJq4pdiIFa4eyCFdnmXl96IczmrsqfTWCqm4lLAZ2RJobleJCzWi4TC2X3xjflFNyZH4Kb/fuk/8hEm3zLefh1XHI5STcjZOMRvQ4It5JsWiOYBZ4CdhlZ/b+JLfR0JQhD2P1yWpM8WW7jpwr8HsuQo9YcVXDoDncVblJGik+04q4ix1y6G9TpDsegdcZkRJfY3TGmceBpjmnWpHFdugqYZsjAaIh1KtSZAiulicuD2u7cq/GYqWmA4LivPkU</vt:lpwstr>
  </property>
  <property fmtid="{D5CDD505-2E9C-101B-9397-08002B2CF9AE}" pid="31" name="x1ye=19">
    <vt:lpwstr>oWWaPF4Zgh+uryA1LYAzBiVdFgGSLv09m99KGg6aDtJqlex765TJaAxJXkIL88QdfZ1T2Wk5YIjbE3jkQ3xhLiH2Ro9J/weIjvJJzEtKd2K9/Triz5N8/ojLoBbeaViKXlLCxOt+8AuscDUjAx1QDhm2q8hpE1e+NuzfpGH2QO7n7UxoZjAAJzJIutzmQ9eRz6B4qoLCp2fyeAqwOsrMC1cJFXaT1QXzzq7lMnXo2/BGB3HCfXg/sdIn4a6Nad9</vt:lpwstr>
  </property>
  <property fmtid="{D5CDD505-2E9C-101B-9397-08002B2CF9AE}" pid="32" name="x1ye=2">
    <vt:lpwstr>1SDssRU60h+zWsj+eKzjrHFAVFYKUpH2W8fs4mt+rNE57SSDUTW9I2OlaiAzNtOOQIuj6RpcTHa4yvjELMLkI2ypkMC93eqMDJN3U7ywrSjudhMOY7sT3hOwSisqObzdNV5gm4OUxYD3aCUmDM0/MlMhR8May624VZzO0FUvYMy1VBg5C1tEQa0aVEG3FoDL4YJa1PHnYaNYzIR38gdulKKgmPsAtXeEpGoqxC2N1GZMtPI499ArLgEiDg4gXKP</vt:lpwstr>
  </property>
  <property fmtid="{D5CDD505-2E9C-101B-9397-08002B2CF9AE}" pid="33" name="x1ye=20">
    <vt:lpwstr>U2cF4tth4GcCkW7nNJ3Mh1DRKRHzfMrbKIEpcY72fx6PoFCSIrrUwzz02fXgQhTBz4RcDiNp6aMwf6OyfpoDeRrBeRWPECXwdV4IsEfDfFvfz9gfTpfEBUwnrke0ET8E6jo2BvjjfYY1ieXyzPR7i9XFoO2ANw4EQaUbfz4KMFc8AvQLXErr/PkZXdhxgvMrqCRWfiTmVBFSp90rmZhbpTCfDLWKd2CzBXzodXW4fHzS+DLIklxQ8hU+o8RJF66</vt:lpwstr>
  </property>
  <property fmtid="{D5CDD505-2E9C-101B-9397-08002B2CF9AE}" pid="34" name="x1ye=21">
    <vt:lpwstr>C+u6M0pGxUyOq6Yt8QPvOJqKVyin/iTbtUHYGOc6vIT+JuxpJJvvvWMdSF40pzzZxcjQKSC7sj5owVzezcpz6wXZwsO54GgRYPCG3lQnNtwfDnWCesyNIXvvU0/Udvtds0UvTlBj4q0RWXhKaMWHr20Ph1nWDEMBYvPDH8ZVtrFtknV4iRrdmsRa8FOGDRE3gCVt+eYW0/XAKRekzXL4Z9hyh6pTS17IiI7R+RelS4oChYA/pT+CiI9PnBDxY1V</vt:lpwstr>
  </property>
  <property fmtid="{D5CDD505-2E9C-101B-9397-08002B2CF9AE}" pid="35" name="x1ye=22">
    <vt:lpwstr>VpuP8SEJnRgSv/FsUxmVa5Vf2exLTYrTkRMIneDxWDVNUpVLY+ayYPEH8jZuuk4qKzOJ4sxhFzZpZnD6fMm0mqyXGhHGc6PfYuvInrLQqf2llR84Hh/qYKroj14UmV0IXULgOHfeWyKUU/iSP/MOJwMt5GjB15FnTPGqKqH1n3byxzdethU60OIImxAdyi7BzAWzxnlTWVlNfQnTtDFrYds3SjrO9GCKRxDYGgl/HpN5o0Wz1dm1QjnB4muWI/H</vt:lpwstr>
  </property>
  <property fmtid="{D5CDD505-2E9C-101B-9397-08002B2CF9AE}" pid="36" name="x1ye=23">
    <vt:lpwstr>wv15vKaWJ5J92qjLsdO4JDAwpXxXWpF9CBNohMQ1FcJNvG5PObgnCRnB6DJKlKPZCuZjY7Bm6daoelSm/DiVmuoYm4xECH688vd6pMdhfsqX0Y6d71bncpc6Fbm7cYMO5lMJFg2RwrmTwP/6PM82gOYxAWnCqoWudHKxJNkX02TebWn9odzf7+klL0PnKQf85f/jYumnRhFnnYf36u+OhZ18kSlXU35KJ2kLaVxM5Vsl374OUZQNC0Hq1yjvSvo</vt:lpwstr>
  </property>
  <property fmtid="{D5CDD505-2E9C-101B-9397-08002B2CF9AE}" pid="37" name="x1ye=24">
    <vt:lpwstr>9tqXggOGMCB+ZtjLk679JMCOtPP0PIAmgj+zYvCxBmy1d3Y0Pp3ADMOK3NBd0bcCT47SMpkZ242O5LrTVo5hJAbXJq/KrYVZ9BwNmQNoSv2m5UV1f341NJVi07QUJSXNKWxwDiVzBOLB6RWJN0E8y1kQbLaR9CnYURl9wFBv5pmZvVEVCE0HPfhhFYyOI3WexPLfwWo74ajMsYv0xNwNnogWEJ/ZKPxeO1EYKavxFG2A/aaLxfTqop+RVrzfOxP</vt:lpwstr>
  </property>
  <property fmtid="{D5CDD505-2E9C-101B-9397-08002B2CF9AE}" pid="38" name="x1ye=25">
    <vt:lpwstr>fUomgaUXqJRymTQU7oflyjFUvCjQVBXLOSYe3T96uAwyNTUZ+En8pyVgWvWd7ExzOk08RIhJAYaRJFnAtvL+UMcBUrRT6tujgnQTKt0u4GF4E2OFBI35l5GjoBQr+47VcMDhzEA7tsMRxAfHM9X5jilzvNyxPyhMdFXqxyBsANCreM6LaZ+16ar6lWBGrQEbd6dU/tXitQQ46ru2FxVAsBR2i+K2bGNIaxaFf11jKKrPlxyeefjNoyUVlNPD3fC</vt:lpwstr>
  </property>
  <property fmtid="{D5CDD505-2E9C-101B-9397-08002B2CF9AE}" pid="39" name="x1ye=26">
    <vt:lpwstr>yCuC8z+K6BCk/c1BjbzCT+KKX40CU7SepYp1644taSlE6B9jHKsGcY6s5TN4+P6WM11Q2sI0sTFFUIi3qZPBhHJ/I8b6E1dGXRkqjyTvjdpVgTUm5CgS99kyyZpuNHp+1gKHOLnzri7jTYEByBXfVf1x0cxrzw7DWv16ecTfaOyOopc/HslgWBSw4NIPLg+dZxOU+cjA7TjYvVpwKEeLb76PU8r3n62W9g/lj1AnDqejJi4WsDx+EwmlPVpj/ze</vt:lpwstr>
  </property>
  <property fmtid="{D5CDD505-2E9C-101B-9397-08002B2CF9AE}" pid="40" name="x1ye=27">
    <vt:lpwstr>nB/JdCN7F0cVSgd7JSlVGBfGE71D4JErTsXMLqg+YbgxB8uWXvAFDZp+hgpyiWKkH0GKnbE8bQVKlUvqUf3tFhMPYWnkNleNT/JS4Y7qZvw4o+Pl+HsEqm5b0zMRooTmPDA8PAtlLILWb9W413iwg6fLVDSQwP1N7Jcb9IIoKGdbi5lkT19Cqt5VQ4KlSwimehINRkjTSBeD/NPm3rbRd+LvAIfdQFyW7P7thKMlr8MJ3EXB213KiZgMUiHRgV/</vt:lpwstr>
  </property>
  <property fmtid="{D5CDD505-2E9C-101B-9397-08002B2CF9AE}" pid="41" name="x1ye=28">
    <vt:lpwstr>+bw3cO8okdeoNJh7OtKEEEfz0AM5JPoQluUBfqy/abQWU7tsgq2DcAZMD+ns3uerj65IJR1cU+d1jzxONGizGXSCiZoiHvTbEs9pYYlIUIb1RfJvob1qWNDR9fN8rOf21XcKavCISwrE6GMU4u8k2tlOTI+zC5DKNzxd/QWlTTmWQwcvuFSgU6dzXCjWmTkhTrjeAtBcsGwW4E4LSqHwttfsYi2YyYYGQ8SNB8ID2grCXA43HQsusdBRbkcLxhh</vt:lpwstr>
  </property>
  <property fmtid="{D5CDD505-2E9C-101B-9397-08002B2CF9AE}" pid="42" name="x1ye=29">
    <vt:lpwstr>Be+gtdl/tlKFA6bCVrb2HVqmqSXRzpaSZhAd44wn61kS1feQkvz74Hn9RU77RCt0K9BmOAyUecYunxof2b0jiU5R392roLsp7Z1H1x+MFw5GYJneGYxfjU/jZix3kFA7nPen7s9CpqnwBz1JyWg6vmqn4kGFzXN3uAKGozaKB9MW1Q7LYl0SkpEqf0r0c5JNGpkU/JXo7M+sZ7rJtxShGw1OdxkxUCl2cq+2RC7kQV1eMgFmv/ozvemvDJwK9gE</vt:lpwstr>
  </property>
  <property fmtid="{D5CDD505-2E9C-101B-9397-08002B2CF9AE}" pid="43" name="x1ye=3">
    <vt:lpwstr>suWMB6H8WMV5XOdL3aSiK8UKjecqhpnvJUNvVZsRoRJYsVQUv+UwJwnjngmq8icDOI2ETKe1T2JIYjPGVFDFCQwnr/Dwzdzea6KObaSUydALshzdY/4fq/ETgrUWCIFC9ZyXPz9ioyESejnSTfABwZFchCQ5OlaD+4MopDOOnPpwB5sL1ThQSDnph7kC7Y1tu4aCwHrKSJD1FgBAWPHo6b4RPN9qEYpxH9By0xYuNcjjCFPW9M1Yugr6/hCMtfs</vt:lpwstr>
  </property>
  <property fmtid="{D5CDD505-2E9C-101B-9397-08002B2CF9AE}" pid="44" name="x1ye=30">
    <vt:lpwstr>V5a+gAIIZxq0qRPtIXNZ3p4vFiK55GiX/8vfSiOKJ+ijG3Xfved/Wwbdi9BpWFWUaPZhyzLHV2PfCw37l2H5vtPIWOye941UKlUs8aUVo7bHhQc1jb61uZ0ndHw0t8r56kSa0y0PmPJdzO/NG8O8Nm20/qphCw5pXiWLxlWchTXRb5VnfSoF97g2+xVINV6V0ANJvG1tJE5kECNaidyD+5yefZ8plfl3su2AZQPzb3ODvPxT1wTJqPXuPpfQp9A</vt:lpwstr>
  </property>
  <property fmtid="{D5CDD505-2E9C-101B-9397-08002B2CF9AE}" pid="45" name="x1ye=31">
    <vt:lpwstr>sj5vSmjSi4ZvuoY7Mx89aWDE0buudfWek0MaESm3+ij1Q6YyKbMHCbEQtxS7GKWnFfrAVWW2ReNmhS/gROjqTOIjIPI56UL72b6UN58qlIS4VEFxm7chjrKRBN9XzwkchQOIQ0H8xEZZnMuLXoYXR/44y/JMNXqu/yU3WPvUm+RXo4OhACw911iNjxuqfYgJuAku6LMz9otKPz8NMNM+GzR2S8Opc3a9+1T4fHLCYyOkxR9PyArwsi3hry8haBq</vt:lpwstr>
  </property>
  <property fmtid="{D5CDD505-2E9C-101B-9397-08002B2CF9AE}" pid="46" name="x1ye=32">
    <vt:lpwstr>N76oECOrhpWBnccmEKkIqmBFbhHfNmQ0piHImmi/35kVWMdQUgPWnyMk4hj07++k3R3+OlmPUSN66xTfQR1N7SWH0Xd+0Qh44LGtnd6wJj+Qg3Y7NqzOh1QbIi+w4C9CDk8aVaWtNTa9n1qu7eK2hBjgFaEXEL4wPzlENGXDb/ejC+UURqlR5SXdFnHLLq5MpRiPChlD/Ut6PcKsqLphPS9rcI77NMFPoQ4I5M9UmYBlb1KAxHGIjLFfZmhEdSJ</vt:lpwstr>
  </property>
  <property fmtid="{D5CDD505-2E9C-101B-9397-08002B2CF9AE}" pid="47" name="x1ye=33">
    <vt:lpwstr>qjGwgzzYhjMvcUxkm+pODRniy3mt4q11ndu9bvNGwoijLjQgSBl9x6QQYKHlGbQtSZYJZDz8qzY4xgzWSGftibqtWikxM/VPEvtFvTrXylhEaWLFhKmfXDXSkhmYWmWoC1fmhQTjXEr7ppdCDfkkiU/FJtBngOst7eIWtokFa8LGbxe+nl6yUSnFH+fUnn6nMO0b8dsT+SNmQOexmuWqFr38XS/DKaNZ5uOnl3gkU/JyUn3muKPyd6jE/ZvolAZ</vt:lpwstr>
  </property>
  <property fmtid="{D5CDD505-2E9C-101B-9397-08002B2CF9AE}" pid="48" name="x1ye=34">
    <vt:lpwstr>QRLPetusmEuipW08D5TkxYW1egiOFsiJTkPBA70s7ZtCRMNAVgATxPT8/WTWEEoy2ByuVybh8T6Jgt1TUhSphQ0j/5pthY/WGl3ihFEYPSYr7NDtYu5/FZUk2FHw4LeNKHAZ5N8k7tAtWt3IpHDRReHfy51UfjoEHrgutZBuUXP81AWkzNZPsIc/QX3JhCHg5CRo2uHrzEoU3/cFqT3uumhk+y3DORqooKyJwWiXzEy3ESc76Iabj0BZDLJZKu/</vt:lpwstr>
  </property>
  <property fmtid="{D5CDD505-2E9C-101B-9397-08002B2CF9AE}" pid="49" name="x1ye=35">
    <vt:lpwstr>I4k7Odow0EdksYCQ7XVzijOLvLso0uvr2wtJeZNLcIiVvs5icx0AtORm8T2Nru02YVaonp5E1r2BfbbfU5IOFHfywJoiPA52fgGKMrBNE/G+3oy6Mwu1YEkmihmAPpawAa04+wmwnVyGFFBfEakz8mavwJFN5avbExfmLlkic9zoYA9NxiyKKwkuwqhcjBLHh8ZO0Ey57XLI8hrigXhxvbw3TaVmM2F/Vz//2Gvlv8lnNApwf8NPE93gjj7Ri34</vt:lpwstr>
  </property>
  <property fmtid="{D5CDD505-2E9C-101B-9397-08002B2CF9AE}" pid="50" name="x1ye=36">
    <vt:lpwstr>lFlUQ6Huu/J6+OOaAJ0otrNKTXq0346WYL3K3a0sF+c2OCKJFqGgJ15396SeqXelAPOS7Jdh9on7ECXYs6W/2w0NOUjsVz1eNS44tkIuQedeuqqPdXJrCAxebBC6EqLl5yXYJeanpfU2fX/8AsldNs5QlUM3mB3qhoP9qmTyp2u+4zkxsSg6ScQCV0a3EUDut9x/Vwe3duBQUZUdTn/XXi7rgOrQLRqG3AEfJ2CItNYSXLfP6d4abUXrMpJctC9</vt:lpwstr>
  </property>
  <property fmtid="{D5CDD505-2E9C-101B-9397-08002B2CF9AE}" pid="51" name="x1ye=37">
    <vt:lpwstr>mcjJIFCzBiJyNFZvJmRL4bqViu2R2KjdZFqLWAZFRJpdqF0MQ/6w5DSzwKWAn6/oKTgXAkKuP3DPylbOwkgrEUY5HuupjznXrU10HkXUM9xZZzx2DxiCNuePh4YzFJWDUjHTs/ptk3eCRcVcGp3DeYWqh42P88EAo8F7DQQm0HcH7Hg2iAD8uTKAO/ioEmby/12fBGFCapa4CkLyQ8aJDfDpeLmw1l9Zf3Q8XPRcUpawH6hMUEPOlNeUFFHlg/B</vt:lpwstr>
  </property>
  <property fmtid="{D5CDD505-2E9C-101B-9397-08002B2CF9AE}" pid="52" name="x1ye=38">
    <vt:lpwstr>DVwZhbQfUOoBsVCCBLDkbmWnHvtYmzrT1foxhZW66Gb/pqABdUsCN3oXpRx0vyXEZ0FHzfm+7F3Hcoys+lggG+q0w1vTCp9PFvAYYWaVgDTQYuRy1PzRPyYTpv8cgEnayNaLUZIr2fsFmQ9CuhmiLnj0VCS8BOcTk0LY+fUJLbOgBPjucy5nqX/Vl13iMZlv3Rn4kKc2VpS+SoCzA3tR0IVw35NTig9PU6PpyG02Kc/zquP81LLkuhnKsxL/xz8</vt:lpwstr>
  </property>
  <property fmtid="{D5CDD505-2E9C-101B-9397-08002B2CF9AE}" pid="53" name="x1ye=39">
    <vt:lpwstr>TUTXDoRc27scTJdwRmQMqnv2jYb8QMLr2coxSYB2pKDPXhH/ufGMxoz5tmOWSmpTuV/xci/kDNDORoCk+eNdu4cHjO0gxRvYBPGn/qVLpUo1nkaZgICz+AMhcLlgwx+tPtj0cBvozcx0u9nxAiGjY2jrWLZ2j5ZQ8piTGLFQu9tMmM/33eUlmav63NKU6k5tzsNhWqfravkLTes8cA+ydwUe7NQuoGdmFKzDKGsEQp52u/wsq7emPlWhP0enL26</vt:lpwstr>
  </property>
  <property fmtid="{D5CDD505-2E9C-101B-9397-08002B2CF9AE}" pid="54" name="x1ye=4">
    <vt:lpwstr>XfvAH6JN8JXOc9JOMeeZ3QuigJKPU4PfA6iHn7L5Dffuc9JHvBISbeFWcif4FZxjtA/sxaBzjFrJMLTrzfaVACc8/6a4MEJ5n245HSr10ytY2yffWnZI5CgEawU+xuHmJrhevpiqRlI2v6OdkofbmhDj/Sy5mOOmbBT8Zuo0X7kWUQ6yBPEngSLFGDM/dhyqgT1bUKrvHhhhWR6nphw2pONtPMoYnL+ZR4VSN0qMfwuRAbzpi34GiBcVOmImmP/</vt:lpwstr>
  </property>
  <property fmtid="{D5CDD505-2E9C-101B-9397-08002B2CF9AE}" pid="55" name="x1ye=40">
    <vt:lpwstr>eiPjB3K5Mxw/e7qkkfAGTWOtD8bH6G9XOJQDxkov3OPu+LPBRe7wLfa541TuYJWhxIuX2y6Kwe2c+Lz2V4GQU8xs5li+K92Gi/JbZ/aaiEreTuVjVxhkPrfg3Wmd8cA0wEzetTNyGdisWO3ejzZLc3o05eIChXMMNLmIL9h0NRkn+Yx/+TJvVTC95KKV4kJRDrLL6+joe5HQcqxGmhcaK2NwXbCYdAgXiVKPzBHqBDO6lD0RiPM3Z1qgikaHdAA</vt:lpwstr>
  </property>
  <property fmtid="{D5CDD505-2E9C-101B-9397-08002B2CF9AE}" pid="56" name="x1ye=41">
    <vt:lpwstr>7KloBMdh7sj6EsyeqTQnUKZ2SSq+jUmE7/ZEuIpgoB6+Db1nnrbl95+shFG2PZpuW4V8Mu18vewTWyOkD38IeVxofdktuGXAsn6M0kL+Cpga84Gcv7La3d9t0680oqZE/Iia6QxuwX5z4WhuVLsWKz8rox2wvKgSd9mDjSzFJR5qoHdZFvzJClJgydEcbSPfkvpdBoj0oSAYzHmVxYAfj0I0fgSaauPwRYb3E7zpOffUYAPAV2bFkd8pjKO/Def</vt:lpwstr>
  </property>
  <property fmtid="{D5CDD505-2E9C-101B-9397-08002B2CF9AE}" pid="57" name="x1ye=42">
    <vt:lpwstr>JvQ+zeu9Xk6ffZ+JSn/MOWHyXyK1EZaX4BLRNiTpY3egySCc28qH6TPx8zoCNlkTd6xiGb8eo1v3MaCBrNZSb2i6HsQV+A4ynIAcQuxbi4mU+GhFDgM4cz7ZARa7/UiFDrEtzGpc2fKp1TBoyu11S1NIXiCIygQClT7ZN0v64qiB4C/aBUqI1X4x+trDG0rDXHNRu7FFqAyhsA3GSnJFOKON+NfEa+9+xG9NoUpkUrxkR2AfWmXU+NNuE0vhED6</vt:lpwstr>
  </property>
  <property fmtid="{D5CDD505-2E9C-101B-9397-08002B2CF9AE}" pid="58" name="x1ye=43">
    <vt:lpwstr>rS1B1wX1d0h7d2wWaOAomRFQYzcs89rFR8ODMuJOmlW0IUeXmGFeoy12X4dyCxdfeAy51bu3pfTVHn7k/b2Nw5Ufi9XXmy/Wi1L+G88hPMXzzlQHNC5FK86fx+0CeSux+zgIAckkEEWYJt8QS1XhhzQqoGPRxlkGzoS5mKnSIyKHF2umjklptGuLUZd+5OpakN4GyJcVhPd9SeI4t05Fcx/capUbz2ZHsH0HrwNwGLtZQqTWTsJUeOx10ZxfA2r</vt:lpwstr>
  </property>
  <property fmtid="{D5CDD505-2E9C-101B-9397-08002B2CF9AE}" pid="59" name="x1ye=44">
    <vt:lpwstr>vyXA9SkzSqO7QZFk9TTqUnaxejUF6fbzNactsT7KlWjIDNxshhlk5zKvyd/jTyebyzsaYCOF7vgxzQo3FWE7XrfnZt76yOjXH490KwQ9vwZLqQLAy/x6bNpPYNEViUT8LXX75Im9/cm18dUmtfAf0dicbb51o0jOMkgPJts4wWX8AuBZnn9ja6NK152Msh7CTeOzNfh8VGGxFDw1XfZQDwwnc5BRB5L6NR4x+SbArKIONmGfNtS3BatBiuv211i</vt:lpwstr>
  </property>
  <property fmtid="{D5CDD505-2E9C-101B-9397-08002B2CF9AE}" pid="60" name="x1ye=45">
    <vt:lpwstr>oyiTiIj3pB8E9Ie4+NSUlYRs0K7ZgDc9dMlz3Pxn9QQKrorNczkG0syrSAt1VqQad6b94hylFYNRXsiNWUiWUeK8xa0qlgruwPOYjqEgGiU8q+WgtzOXya0sjDGPivYojQHULZqXuPZwfB/r2qdLvYw8/XvJcnxEUIXCY/Aq9pi2+VGiXE1fGgret+tAMObWOMXgBb/fav1kFUqBVdBrWkLv9vRfF5pxPemZAOjWV0YjvlrVydhyg+1GEn/98ek</vt:lpwstr>
  </property>
  <property fmtid="{D5CDD505-2E9C-101B-9397-08002B2CF9AE}" pid="61" name="x1ye=46">
    <vt:lpwstr>qCb6XANoTSvHBU45vs8ycodRoyV7VOBDvqbTINCz1FygP9rPDO0MvtBFK9gSVMyK6gqvmQZM4nOXSR2kKRwOcfxsY/2rESvDcB10SrWuR/9oMpwxKWaKq8HRGulQhIcemwoMRzv0xPn4HV/QtL1Rw88+sacjRblCxBTcIRLXOr5cwNWnMc221z5ZztUkuPFJmxPWya5wpws8kkLmF99tFD5cW/WJwGhVgmsQEctzT3kOgEKhLe8e4NhKYEoaIsQ</vt:lpwstr>
  </property>
  <property fmtid="{D5CDD505-2E9C-101B-9397-08002B2CF9AE}" pid="62" name="x1ye=47">
    <vt:lpwstr>IskxoNMf4Vlwb/IxsYBGOFCRfjxN3VCYOlxtHHYfB/WYIy8Df7W5nYD+1alfRDRlTJhxbwa6QDo3HtKlwD3CTiKMF5vHg9QBPKzJzWF8TM1VpTiSQqcjGPhkY2glDBLJynjjgiVZPl8sbnfJ9AYfmqtj6HCDz3kBg3XHTZ4VBV4M9lsfKJtxFDG8q6oYhAj3t5do1en4/JJ/t0YagOLMGGI3TQP/eoQsQFny0s89YjutTpA/bGhO909DywPALbW</vt:lpwstr>
  </property>
  <property fmtid="{D5CDD505-2E9C-101B-9397-08002B2CF9AE}" pid="63" name="x1ye=48">
    <vt:lpwstr>olxCB9w9hvshdWJcVxKfyEI2bIfny6TW92OC7+NrO10XNSPPQlguiJYLGuXVhT8tJNOi+0dJD+Cz6qsrVmoy4SnkuEuwQCfytZVQS/WELsQ7Y33JNi6s7q6iAcNPXzu+e8JPb8WAvOPuwIj1D7kAjnAMyDDYvndzmCelH7wk99Tl/89kzyCKPQlXTlCglvvP0d2SDjdA50gs4nMt/RXZWxsh8ZD5bZanYSdF9gLXyDK07Ol3aVOqwZOYgOxd75f</vt:lpwstr>
  </property>
  <property fmtid="{D5CDD505-2E9C-101B-9397-08002B2CF9AE}" pid="64" name="x1ye=49">
    <vt:lpwstr>oT56ZJlR9RdREclZ/oQoDJo1pFJfanVoEgFIVJ+RGr3gJzW8UeUgtD+QzNJPcE5IuFBVGbCj2keNKhqjKHxk3JqBQF0ytCU0upUqOCloWzDWi+IHsZU8vfXdLOOGe7fq+BzW0KMiSK3HGyjI7Lh5c3rgzFbspnHUWTqSd+DTRlRugmSJWmnMcmgi8eDbyNLpGrdz8oqqHcLJ7j5htPdnTBtbQ0cyhjJDnSZ9JHrgoF2yQALNHrhaquYIU892Qcr</vt:lpwstr>
  </property>
  <property fmtid="{D5CDD505-2E9C-101B-9397-08002B2CF9AE}" pid="65" name="x1ye=5">
    <vt:lpwstr>C55YB4UhHub+3IRnuDTAIt/jyuL/Ac27lixZoYuyrAPCu2BU2fJT0sIxHEajTqDgK76CexsdPxDWLOCqc0dUBUn8Fe0379gnup6N8E1m3MSZ99AWpZm7B8y46GpVexyPCQcfL0dZ8U8Y4RaOM0NJD3IfePwsBmUUkXbEhCfzvlpp3LkNpq6xQJV3MxBE1J+sNEQ9BsIsTujnA3ipCvX4m9FbwTK2mCVQsCDNWDnpLRMQIZi/eqyMBBQ67vhAVCT</vt:lpwstr>
  </property>
  <property fmtid="{D5CDD505-2E9C-101B-9397-08002B2CF9AE}" pid="66" name="x1ye=50">
    <vt:lpwstr>696EFw6ibJZrvYqRxfDTwRw+sVqJ2IQMccX/059wfXt7WiwMD6YEYsi3BymEUUHBWADzNga9dj+2FzMMrVgq1gy/tdnxJCsUDpqNMm/D69l3f+footLXWIj5gRUyaN50X9eBXAVfgqEKWKBWfN2j/fD5MufVljcUEX25HJjOyi48Pwj2Gym2iQk3/wMac/lhQN8cP80p4fqBoeHUSY8YSO2mplUAa+tvvzxGtJ4rvyShok9t46l5hNLIwsxbCFk</vt:lpwstr>
  </property>
  <property fmtid="{D5CDD505-2E9C-101B-9397-08002B2CF9AE}" pid="67" name="x1ye=51">
    <vt:lpwstr>ZAdeZYtXm2mVcJ5lzEh+V46eTAoT1H15X20w8NXr/k+LsHFij6sbTItXcPKo8lz4ZyJQX4rhHPphxJypEFEShB5lF4BpS5bFaMswR7oQVdO46Pw0wy8bLYTIOMa7MPc13aUutu9in+TRuRnfoC5C3FNGnBH3z5uR7x9woCbjsRlsoGzA6BHBIxkjg4rzFgg34geY/czAxZB27mL8l1VwrIMY2NKEFCFFz8WST9idlVKh+jLJpQ0ED1X/hGkqwZ+</vt:lpwstr>
  </property>
  <property fmtid="{D5CDD505-2E9C-101B-9397-08002B2CF9AE}" pid="68" name="x1ye=52">
    <vt:lpwstr>x59CH93aA0We8FnyeEJWj510r8vEjocp9SwoVBVnRWlla+2eDf/lZt6DdMatdL/7ysVPoszx1dEdOMnzXdgTnSUFIu9peBRnQ+zArfqvpRtKxM45lVThIuNGA/048ssDvvmjj3q7ZU5WGuaGZy4GHtq68bYYIbuO6l5PF2/o3tTcU9T0uDCPLGDc1ef8ibwN7ZU7B5r0OmgcgvSQ6STyedtMap/XE4CKDojc8Akfj0GOt3TnAM7rwmW/ElfmgzY</vt:lpwstr>
  </property>
  <property fmtid="{D5CDD505-2E9C-101B-9397-08002B2CF9AE}" pid="69" name="x1ye=53">
    <vt:lpwstr>MmyAMHEmvrZQ+oDW+AgFcFpxfrmeuzLOfmJxe6INLILImEcm3dWl87cRFzdrvilpzjVkrzPreQkkj8htHIAj2Fvm8TMS9dyy8Z++p5svOjrYOR1M1UFXqVHV/2iFFbpDKKMEoQXxE6rLBU0YgiyLtyoVybQV4BlNmdYjFvJbYS7kPFxhGSiNUCSw4kjoQ8KmCTYvR52junaDAUs2rbcXkoJQyQn35/52/tLY70RhHLuYJ6X4CgEqEVibVSZC/ba</vt:lpwstr>
  </property>
  <property fmtid="{D5CDD505-2E9C-101B-9397-08002B2CF9AE}" pid="70" name="x1ye=54">
    <vt:lpwstr>weUdrnU7ITKkzZQPEYkzGACw73pb77n6yV6fqbEHbaqONkHnqGp5BK+ItBqPgnsb3wFOlP1cKD4ovtLCX0zIGMT1W3kBZapBxOVe4n0ly3bMAqW+4okLp2qvkUchlrT6BViQMnAqAUhUrEth5LicXXLOYvlc5JU8XeYx5HRKL1j9XnfKzKlteQK+O7JCxVXSldESyDYxGLqf6C7r60z3WW8pcqzvmm1GTUuGwnd6I8i87YxOAjSeRyGW/e1Rege</vt:lpwstr>
  </property>
  <property fmtid="{D5CDD505-2E9C-101B-9397-08002B2CF9AE}" pid="71" name="x1ye=55">
    <vt:lpwstr>XsK/ngOwFE/PbGXddlxh7DohE7spkskl9m4EZxo6gsv6BofKNKLhO9XckCsI3TBmCBF5THbCYANwYfO9oxF4KunBuEAA1r4VNDj0hhttjhCE81E8gPLXr+hmbENLamvHtjL3Lu0Dc5nDaBQJr4zUfIyGOkowczDkbFo+0yWLP3CLtXijxGvX+Vrz1Cw3i4ooWD0NvCafu/c4S2U1rd3ounhYFWMltHK43BwVD5iqp843vXXcSXw/mNV4XD2nzjl</vt:lpwstr>
  </property>
  <property fmtid="{D5CDD505-2E9C-101B-9397-08002B2CF9AE}" pid="72" name="x1ye=56">
    <vt:lpwstr>WD6gOh67cvnDTouupxGWVGZJFsFQa6HbLAs2IaZTlatpprTxPncLA8FH9n+iJrloa1zbtDMvKYkdzWfPVOIThobfRe9QufsMA8ArsXR+ZzaqAMKNv0LfL7t2tRvxiT8+5iSrCMtSw3QzFkJt2VZ2O23BT6/nTw7I6TgPIqGKd2pwFF7yL6+AMuGZz8KI5UKkp7eeeCzXRt4FUG+IpcU9+MRSSCdwtV8g8Eq0qR9JKX2vzVicQ4EGUKamcf4QZl9</vt:lpwstr>
  </property>
  <property fmtid="{D5CDD505-2E9C-101B-9397-08002B2CF9AE}" pid="73" name="x1ye=57">
    <vt:lpwstr>t33oED0q5hNNYLJhwTNBiGGcaZL1nu/H2x3kZttxkwhQ8sWyaQRwkEB221RoAZUShowanML/uq71qnjNypZAPc/vnXXaLO5ximpbBxibo1iTKs3VtQ+kgjcXC12uItnmDuGttdKuYfynsvEi8lXc0Ea1+Gx3d7MGMVoHtgnK0T5/lms1nB0JYSSVqJyV27JHSr7ZWHhK97480PKOUBVPC9v14psVMIt9DotfdpRP4q7b+3jOY+BBuY2i6a3XZJr</vt:lpwstr>
  </property>
  <property fmtid="{D5CDD505-2E9C-101B-9397-08002B2CF9AE}" pid="74" name="x1ye=58">
    <vt:lpwstr>LdYL3V6i3bA0m0+NtEXj0xVvg5kBFEbAET3BXK28pgP9SANhdoIjMGXJVjuOFTRiBLf0OKAxGvN1UFDi9lVJmevZHP3FJFxnFu7XFEEWK/wiRi2FEjEBEFEXCe/ePZu0wbbMr5PXZ5Z5P1U6hYKUg1uiiEBuCIcJQPHrxNOSIcu9KdZ83fO/X/LEEGgKUrmwJOwv4IErW25AxdV4zLTy2gFtc48IgKQyKgRnxH6bRRS1VfXahBvnUv4s161iK7D</vt:lpwstr>
  </property>
  <property fmtid="{D5CDD505-2E9C-101B-9397-08002B2CF9AE}" pid="75" name="x1ye=59">
    <vt:lpwstr>Yzv2vfw/+hNzUOkLfNLurtSDpLdNRGey5U1XGO9EiElS9sBF+4SIieGTSCDTeXGecsfFU3riupb0vS3LyOBKlDZV/SFD9OWpnfFQdLJ9RhEPxsBN5y+Q4Otv5fzAQrqffQ2TmkCItd9DmMCrSudP/OVkK5EAUy4FT46RNQnR6j1CidcvJXtKYek+wkb4Aq9+rTaHSYk5NJJNv6JrVWr1Tie1myzyHrh+8YdIMpfFP0euWL+NKcxJIvYhhWMFJiO</vt:lpwstr>
  </property>
  <property fmtid="{D5CDD505-2E9C-101B-9397-08002B2CF9AE}" pid="76" name="x1ye=6">
    <vt:lpwstr>nlpg7stlUX2KEO+wMY50cYb5ChIGploHDE8Elfdcijv2FMA7vV0USx2ZLjsjLj4V6vh7jy9HiVHxe2uHai2OYLZ9alr2VmHxc8dwVXRl+daB068rBU8ZGDoq98z43OOYMX9makeWLglACRs1xBsGf43fabA3pZqYxu8+EgPvGRH1I4LjIX/x1uSnDpYo45HYGo6zIPB+Po2wMK/d3lqujVU2uMO3o/q+PpwKuJqhjQqtCcIq9QBB9/1JReEoxYM</vt:lpwstr>
  </property>
  <property fmtid="{D5CDD505-2E9C-101B-9397-08002B2CF9AE}" pid="77" name="x1ye=60">
    <vt:lpwstr>ApA0k7pL2FxxlJCyMuA100myzS9IS8wsTnKnser7w4rfNXHo3k+fd8kYNOs+kHyyFPXYQmqCm830+3IhxKEYInNVGw16EPLe9uqUoW+MLP8FsCdbz9BSrCJ4jRJnHR7WShTiy/pzHsSHrYidZKFPnPkpltcpDZEYcRxd+xUuyPwUoGMyuVPZNiGWCJwjvyONsEB6yacVNJvnosDSfsEeGS/gk9w0TU0MS9VkQyE4GZ9+i9y0XT/ANwmqzfh5C8K</vt:lpwstr>
  </property>
  <property fmtid="{D5CDD505-2E9C-101B-9397-08002B2CF9AE}" pid="78" name="x1ye=61">
    <vt:lpwstr>88DDbn5QWF+7ZKLb88i9bJzkzq8hgup19i2uYzDytfeDtNdUaw8bYmlSbOUZDpVXSZhl3ofz8zl1vtPKWmFzLKb/HGVRWyS6YXLKPgolJdvCqqo1lrtmQ3atd8DEc8t3onw1BjPsq18vBbKp+vhOiFbuP5cVs1wrGLPpQLMYHLBXVFiazpFgd/En2KeqiKSpC5+ZVzjOwc93gezUVXs4vskAxjUyk2iaeH6OWeKKwgwnFBYwG5W1jR1qEggEbWd</vt:lpwstr>
  </property>
  <property fmtid="{D5CDD505-2E9C-101B-9397-08002B2CF9AE}" pid="79" name="x1ye=62">
    <vt:lpwstr>xD/5xq6ZnLge3fDZP515nuIi/ktSIscVwij+Mpkf/26vMqZkzJbpR0Ui5KQ7n5XMqyWMVK5Po0j2P2og3h/BnjkVGNJTwZhXAEOvjmAwh1qAq4091PsvhLalK+My9HL9SSRgAjCPVsfl/8G68LSVGI/motEXHVFfMcRWTy/AtnLpvWuJAsS1FmAtXjnzik9kU4dlqorG23yPhE9201tTlwSRD/NtOVCkTaaL5XgqJEqhpBQK41mGfhJtoaj/iok</vt:lpwstr>
  </property>
  <property fmtid="{D5CDD505-2E9C-101B-9397-08002B2CF9AE}" pid="80" name="x1ye=63">
    <vt:lpwstr>nGxaBg/4KPebSdKOP5tRE9ilrWM9YyiVVc8Br365PwFlWbEWBarSzjX/y71iOJ91Rr50gEN5sIe4gM62w6PGznOmuzDr74LA+aNHUzyWwCTg8/k2sqCioSljxf9xOMT4+gWvpW6V5a+pFcW8ttlcud/FQbZHMqSVGhoMREOHAeuAuK8+kBP73ClHOncEXOrPGgDNluGee9EFScm2xURU7cbeP+5D9VbceRQnTtjeur9wO1SSV0dH43YrNfKau0k</vt:lpwstr>
  </property>
  <property fmtid="{D5CDD505-2E9C-101B-9397-08002B2CF9AE}" pid="81" name="x1ye=64">
    <vt:lpwstr>dSZ073oRyPaFwSqqfokkAVSJL5cjU7o2oc9aQzIuHCRMMZQqmwwhIfisOsuBjwT+u29dVstaByCWSbKkjzZktQtsF9XQli059qXUScrvYkVflkUeKlMWTGo2Bqyf7rW+Y4/H1nvFgw+pXzHcgUW59DV62FSBScO8pLTYoU8vrrWAFT/r8D6tt2u/eHlY5ZgcamDU4MuxOpkJuZ7ePlTDhaJUv4GJnk+C9IYZ+7fc0OQz2lWqTMwn+70H23rfv5X</vt:lpwstr>
  </property>
  <property fmtid="{D5CDD505-2E9C-101B-9397-08002B2CF9AE}" pid="82" name="x1ye=65">
    <vt:lpwstr>fduY/vcRgAFr8FF5M7knPacRvN/ZbLYsE5WYXIvfmQXaULyGFC3Stgz/cgpCOkvg4w82yeI18Uk8R7U/k7DYJJvenAWLX+mQ5BSi6EwnF0pNXAJbD6FDGa+Guxxw/LcvPEaxKy3xZuIoTdZbu0+SqEr0ydJGg47PRo+0fJaNNEjUDgnkmisoybfu2J3VxMQcYB+uqESkdR/31cfmzotpktYT+WQn5dg2jPwmeZaHNW/RjXcbACBd1BFPoAFM7K9</vt:lpwstr>
  </property>
  <property fmtid="{D5CDD505-2E9C-101B-9397-08002B2CF9AE}" pid="83" name="x1ye=66">
    <vt:lpwstr>IcASagx8Y+EinCTJ869sbf4f6GHPpgG7jtqt8hRLZdeGkz6Jtm/NMGGhvb4DfwbjFoeX/3Rg624LvIpuujsxRHsCYQlTny+caAIM7S3CcB83ScClC+ZhK6uPTJfdfPaDJQvYo0E0He2Gt/FZxFuqtAEEYXxAC3wRvg7s4sOMGdsPrH3UDSX3fVX+ck0DI3NbXq6ufIfW89IXEhBay0kzc1zUCKW5H2rk+4jxukqBwXM11ZhHnARaYphopHpGBjd</vt:lpwstr>
  </property>
  <property fmtid="{D5CDD505-2E9C-101B-9397-08002B2CF9AE}" pid="84" name="x1ye=67">
    <vt:lpwstr>gfhxS/kjHYS0n2kiJvfwlqeVpUMZWn34f/ow5P8Hx5Xm8JiGkJ1h7LifJ1uuYQQFvJhSNN23zHT4qGdL6f/kCspkzwK4to10P18npQghbCuN3pucyzM3fAxsWhsFE62aT5AXCe9g9gDq1Mud8qiU7J5SG5WR3lE/D6I/OT8bncYRXcoP3rionFFSkHkyaMGsXRenJxe28uukRVbcRQJfpVE/E1bN1oQUtQKR4Y+hsF3czJTt3UyF7Vg1dLSkd1o</vt:lpwstr>
  </property>
  <property fmtid="{D5CDD505-2E9C-101B-9397-08002B2CF9AE}" pid="85" name="x1ye=68">
    <vt:lpwstr>jjIFmMlJF/B65kr1JlXNYCNEeyj8gAtEOz6NKNrlkYYa5UgGd6gYsRx5dPMX7pW9SlxgQ7OkC448RXQNdYatfou7Gw5YSF4YwTvpWu+SU8NRC2ao0f3PbWNSv4PgUavn45BwTK+mheUOezyvpT+imDA+FhqifmYf+KRA0ZNnuEUI/Gfs9T7F4ZQN56p9sPKJ+yfn0FbzROxohJWGoPBtyAJsTB6zMG7As8aFBV1mOhhSxnQH8skb9apcfjNlpqd</vt:lpwstr>
  </property>
  <property fmtid="{D5CDD505-2E9C-101B-9397-08002B2CF9AE}" pid="86" name="x1ye=69">
    <vt:lpwstr>A7aKHyEWpiHfolapryPsuEwvfwlbBmdv39w5mBtlnkytEUcYmmUhbkGI8ZqAGLHzu2zNcRnFXW0e+lt9MolaTS29zq8oUihEGu8vgHV1NANf/nMeFjgl28whIEhOezvynSTpwsZnhho6h5Bt7sa0qbtePPE063PZNJbX0t2WqLhWhgI6d2KnE/t1mbUsZcSiaiESe9ek28vaRTcOaudQJ/wg5SykTJV2hUITWsF5E1L7Q/HvIvW6RQKFUufANVk</vt:lpwstr>
  </property>
  <property fmtid="{D5CDD505-2E9C-101B-9397-08002B2CF9AE}" pid="87" name="x1ye=7">
    <vt:lpwstr>czaKNzBCdfFm5wVD4S/f+0kt69B8q1wrKQWYhs4lPzUOycUiNSg9aqD6JNmhF8wdowwLQv1e53yzXkOA9Es4SA2W+rkDKLrziTyi0UJy29fi6ehCfac0dGm9tdM0PKe0Hxfy2skUBvCSLdgdjYK8K7uPdmpciL1uLJ8yOaow2ZiU1DsFJ2o4LJOexj+jD5nMatt0oKisFf5yxDeVjDs3snK0+0dvVfrC/etgBpXf7/eF5vUIqaw5cCuJ/FT6Kp2</vt:lpwstr>
  </property>
  <property fmtid="{D5CDD505-2E9C-101B-9397-08002B2CF9AE}" pid="88" name="x1ye=70">
    <vt:lpwstr>uqozKLNUECi7dQGpQEiVG7FeE+TDplLF2oikkVxmROjHCtOdMmeSo1smaZkacp0kEZ1hsdeK3UBkkVsNsEPys+W+goPy+k+H2THryfi11GeqjsIZH4/XvW6PC8ClGoZDILycy1RUEWJLAg9FnTrTxUmyDBTCLvJ/5tJ0B662FfzaiaEN8EvzUnwY1hB18V4fAsfHXxQaUkrkTNe7LahgtYeJ6diIcOE7ICo9tjeTLzcB5eFOM9t0LobNWeWKmGa</vt:lpwstr>
  </property>
  <property fmtid="{D5CDD505-2E9C-101B-9397-08002B2CF9AE}" pid="89" name="x1ye=71">
    <vt:lpwstr>Q+jERhv0gb6HKWJNb+BBjLAWpaFqAwcOoKLSAsz6r/8HktCMagkADirrhy6DDhpJssgcgxRuC44TKm0BesCKBls8jhnSSp6pkUHJVwn5uB4CETryS/RPU+Qekd5GS5WDpZxVyu56x3x8t3g+qabHNFpf+TiyUckoy30LuPpJL7PwZ5LAv3wvRMjlUy5l7fgyVSRB/85xU/xSMhNNf21mtIDCcOEzh0EShx2P/NnGU4LtnGVt2+I8zyV139Gff6d</vt:lpwstr>
  </property>
  <property fmtid="{D5CDD505-2E9C-101B-9397-08002B2CF9AE}" pid="90" name="x1ye=72">
    <vt:lpwstr>TVAuH9nTfmHsdu27HXMlfHfCGNiPaElz3i0jgqXq7pHtjDib5OdDiUNP0Jbek+xlawF+X2k9AZ2jG2KJuXLpYcxt7HU1KfHrpTzNNbiw+SX5oXh5ZxGGHyOXsL2HGJ/r3m5uhpShawDxIbioldOfsr9+2PxqsiKJLOa11r9X0+XCNV4v4TdnJ/MWy1KIYG4yYxkmfLoZNIYPo8wOTxkqBrYTyr4pJTCw7wNe/2Gwx8/mQepc/W74IpqxSP4Yu6l</vt:lpwstr>
  </property>
  <property fmtid="{D5CDD505-2E9C-101B-9397-08002B2CF9AE}" pid="91" name="x1ye=73">
    <vt:lpwstr>WZ0ncL7306QMHDsZ63xhjyHGf17YPwQ5u0pCCfuuVrO75DIuctOqKbVpdSy2vkc2dQRL7S0w5wm1+QWq/v6SY8xcvMnzsQ7T15mrzz0WbqrY+/QEgs6nqxgfuKIfccnedrF/vqBhOLX5+Qs8QGpnJ7c25sYK5D1MmuRbvWvvxGtN3Q5UWpsoeaFHXxuJaA8JTb6ZR7LQNAqAn3zrahQcPEj7S9m187BcbEwkpsXg2gkXyKxqR5VMmPriZK3wPWs</vt:lpwstr>
  </property>
  <property fmtid="{D5CDD505-2E9C-101B-9397-08002B2CF9AE}" pid="92" name="x1ye=74">
    <vt:lpwstr>Ox7YJ2D8CDJRbNO+bx4GXaJbrGxSSxmkc5CLWw/oJdvPRFP2VUjTH/at3M6+Nb2Pfq+ra+7G+MN9jzKSHXwg3j53SUVNuvsh/+3Zy/COZcFv0gg+LpbWzaOFEpIZGN1gfZF1dVIdYMBOud8lfYm9OsfPTstzCJPW9HyEqAuo90Anxgt9IBal3iCU4tZ+Ximt7HpsiKJxVWS6syZoVmhmxqDXzz26HhKSk1OQhwKzk3+T0POSBLSuJeCPyulbP0n</vt:lpwstr>
  </property>
  <property fmtid="{D5CDD505-2E9C-101B-9397-08002B2CF9AE}" pid="93" name="x1ye=75">
    <vt:lpwstr>7g+OW3EOdGtHv1JgGHrvGGgWPHz0i7br82K7o3dIj+gJQYcEGCYrIiUl7UfDXNIvikUJmYuEmwu99lAATix4e+pd0Q+IDAIDhn9mQnDwbvNEebXlbma09giWwdpdaGJ/Uo3oTlPqMAtceSRg9DfDBb8++2OgGbIn5mrn3GomW0q/RGXg5YyAlm5pTvZ2lScbnm2D9xFVhU9lIhf0gTHn7E8x+3MxROwyEzXCvXO0mixZ4bCQFnuS7/BOemYj5d5</vt:lpwstr>
  </property>
  <property fmtid="{D5CDD505-2E9C-101B-9397-08002B2CF9AE}" pid="94" name="x1ye=76">
    <vt:lpwstr>CexIH/kDs0sR35v0hvkEVLm2bZf3IT5RPM9TIcBM53Hq2DBfFgHpyYb9rAHv3dpeF6ovSx3gc8OIvo5tIwrpTnJlHrnzpE+QFMdwMkWZxIsBOLahJW/vXO4lW8iOn06en9xHb/ot07gxwdOY7+TDH4k0B7THU7KCvGyFofwFyChHBEmxur1UYl4WzxkRckPbQxsnC2kDiHAyjiJ5APJSW1BPghy9zayxTLb89iCYAn0ZHI+hdDoqMh/ay208/pI</vt:lpwstr>
  </property>
  <property fmtid="{D5CDD505-2E9C-101B-9397-08002B2CF9AE}" pid="95" name="x1ye=77">
    <vt:lpwstr>IvhKDKr7cAwS5gjOiOBofgGPDQnf93+nlArI4PpUOrCDnjp2/imHdJzPwHQ2qolShqUBex1omjuV3P4dvF6Y4IQ9eUasUJu72h2+Sr2oSr9cnGopU98SWK2lV5V+/pjLEuSBHp1Y8+PQPccj531vG+ZtWGtcOyS//lMHzqhIab77exVmK88OhqgF6vvw+vrYPftHyiD9JI9uQpOKmqWCHYMAKvb9Zj+TQ7t8SQ/VGFMEComF9YX1b3XKBRPyxoY</vt:lpwstr>
  </property>
  <property fmtid="{D5CDD505-2E9C-101B-9397-08002B2CF9AE}" pid="96" name="x1ye=78">
    <vt:lpwstr>5+5LDXG6qDgoSyCHNVVCtmNcaHDPHeaJn5IRJoo+2B3h/4aLuBpD27uJqoycC2Uli2PI3HJrJvT9Lw118bft/ardmsXJH1LVjyEdPyr+NW7YD71U9TwPRAXz8Oood+eQ1C9ZxYyJloys8GVE9bro7wQ5fnbLio4wIMJsFyEL62ohivMdXa1J0Cz8Z9xWQHNcWdHf8SEE0un2fD1plTNph9tQ/x4dPCE/r3pIqcQfCciTSKsTqNCgSWnrKl3yINU</vt:lpwstr>
  </property>
  <property fmtid="{D5CDD505-2E9C-101B-9397-08002B2CF9AE}" pid="97" name="x1ye=79">
    <vt:lpwstr>8CgUlrJdC39xZvlCS9XyYGQNEAdabzMhyTsl/+o31sF4eMK+9eTpT0dRNjwYCsKAobO7jj/eH7/Zdb0l7LADyFiKycKlduQLGdvyoJKThnyZ4ZFHdPEaQW/nSH5IWW5ILJo3deekLTFi7F6LaMeE1LhfMrOtpC8+DCSXSW7ZcmMqqk9Y0SglGZnUlQu17nEd0gV+hvJz2BGi2p5p/TdBAtf/4iYV7WiAcUGpV7fSQR4PePT8I/cOu8DGHJda/Py</vt:lpwstr>
  </property>
  <property fmtid="{D5CDD505-2E9C-101B-9397-08002B2CF9AE}" pid="98" name="x1ye=8">
    <vt:lpwstr>wyIexTTMsLgKNrngrk9fSP2ymvCZWw2B8F/AUgr6pBB8A4yOcmFBcmokEa6dK00EfXJQ/vhQSotTj5PAF+173sIQpO7u62C9XsrXufFRn69qAV8ojcCZDxMJB4HFsJj6lHDl76eq2zHM8iNURjWMDUug3yhZ4k6xGpcllM+vCVxZllRfy1GRmMFrr4+4ZuU4sNAPD+To7BEH1Dym0SPXnXV5Wsd5oqnVSV7hJWztitXJqrO1Ypj7E6LogOwDmdD</vt:lpwstr>
  </property>
  <property fmtid="{D5CDD505-2E9C-101B-9397-08002B2CF9AE}" pid="99" name="x1ye=80">
    <vt:lpwstr>K6q5ejWaR9y8QNtQqT7LJ9AkISYKpkyvqkjhLSHlDjnt3NLxLm6L7vMO/Wh5uao/yy3DaVnHNtoWOrLGY1URvPQZjxxQ6aQAJsWhvfmnD2FHCb/km/b1p3CUw99H5Yz0fDUACtLDS9aidFpE+9Ac+yv4szNo1+HQ+GurX5EHF1vT4E6dEKE+zaKb801rQ9/JTNXsUyCj0AqlRCa24QiZlenv54x52YJVpmwBCJngBiB4lCtyvzDbMrLqzOTviHz</vt:lpwstr>
  </property>
  <property fmtid="{D5CDD505-2E9C-101B-9397-08002B2CF9AE}" pid="100" name="x1ye=81">
    <vt:lpwstr>jT0ubWFg7gTlZLL7B13kGONBH01hJw0Yi8labR31zS1Oe7E0yKERV3zzN17fB+2gpC7nKW4dmzLG6hDlkQAM6SlvSPbpGxXewEykRVM2JJ5/AWk6m2r/dssCoo6V09AEPy/D6bjGx7oZzs5GZaL6ERvHW7w/65JRdKajDVoEvD6PRdOrd0IEkKQrrRdJuFebPWG177W7RkbIGz7Z1NPzdxmdu254d6+PyUw4Lor1dfxvlKr0E+Vn8OZTDNkoFF+</vt:lpwstr>
  </property>
  <property fmtid="{D5CDD505-2E9C-101B-9397-08002B2CF9AE}" pid="101" name="x1ye=82">
    <vt:lpwstr>lNXf9qtBp/LPU6qkimNkf3MudHopmYbZDylacZmgsAkhYwaGm/u02330/JhSE9Al+LcP7upLkN6hEZaDI4H3l+N6iSBOLSRA9DiV85t7S+coU6jmgJEsCISzJREVI1OPKbYeyeH54er1I9m+W7yGWVvmbOAzUoIzUHmD9snsEDwxX22yIADVDDsm+3uS0t3jTCgO6ufmxfzEkIR5G+IpQ2SUxvvrBG8Pe1ll3jyg2E5BJbztMQtXmAbZ7Daar2b</vt:lpwstr>
  </property>
  <property fmtid="{D5CDD505-2E9C-101B-9397-08002B2CF9AE}" pid="102" name="x1ye=83">
    <vt:lpwstr>6URTokAANE4xO1DOMSCDNNMP66ltJM3La79hb5AFqFvIXOTM9NO8z2V5RmaJQTZ9hGViwxLq3hRFnAldrXn5crMCThOiv/uTUFj8cHGScG8hSAI33dGLi2ierWS2lYyH6m6SWFRzRvvnV6gjt8pm6MNdZiKDW9+NDp0UZsfjqcVn6xiisGF9DqZ7mOoiIqAYNG6XICXIDy1gS31YmSDjnO1fvbH14OhuxF2oKEzkVC+jXw99PJgQ0X3wvesprxh</vt:lpwstr>
  </property>
  <property fmtid="{D5CDD505-2E9C-101B-9397-08002B2CF9AE}" pid="103" name="x1ye=84">
    <vt:lpwstr>Epxp4o51yMxJURUkM6aBfYOKYxSkBJik3d9sF9iuW7xgcld4QdOEdU7X2jS1fCu71ug4hdhCuOOw7McP/EUcex/gznrbIkJ68lmOuSo7AOHfb4w+CgGaZUqErSEryt9rg8bKdGDyMy1AQ6x4MjWn8nyqZIY8noUrWDMlWmErzyfQK0dhco4SaUaZilyfpT+T4ntTT3z0Q7mjCajZ9mN3UdtQz/TzdOegnYn+PRTZYISMHw42/K6MpY7hrgcZlNj</vt:lpwstr>
  </property>
  <property fmtid="{D5CDD505-2E9C-101B-9397-08002B2CF9AE}" pid="104" name="x1ye=85">
    <vt:lpwstr>JagKVHDhdtRy6yPRhTMc06baZ+1XmYblEzXuEdqoeQ69x2LwbC4Q/k+lYkJZ/unElCcqnRQlGaaCoRui/9VNDMIvPLPnBWmQfPPaVq927ZnL2hIt9pfrhcc54He/YV91gMv5chjjKNhDQT9Ef1rDdf78wMlCRAHOM87MvzlJtbr0rSt1SW5/QZmJBnugQr3R40Sxk/55vokLBlzSEkgogxz0n8gk5yYNIq3AJhspgqRP3mrs+eyV4UAsyKzFlSu</vt:lpwstr>
  </property>
  <property fmtid="{D5CDD505-2E9C-101B-9397-08002B2CF9AE}" pid="105" name="x1ye=86">
    <vt:lpwstr>G3Axt1O/C5BcvnsKyBm3Uif9RM6a/nvSXQae4rH5aoSrlNJYdAfUiiFtrAofNCCEZtiC5mM0pzFOFt8wgKhTzKLOTZlCApq3ROrpS00lNTxEdyAFSOr3or2ZziMXkrhdPt8pEtr/i5DlUeWCNbI5JBF2G5rQs0k2KHtN3gN4Okj0Uw/fN1fZAinnRkoHah09jinypoVZ8vM0VGP7E4vhmSaaTdwbgXNJn9cU7a3YY0uif/eApHBLDO+0CYzfI+p</vt:lpwstr>
  </property>
  <property fmtid="{D5CDD505-2E9C-101B-9397-08002B2CF9AE}" pid="106" name="x1ye=87">
    <vt:lpwstr>bh0QJyP6QEN6dfF2IOhfv2S/PwkFcctLykS5UsDcMzjptojTgbIrlw3YhN0dlmEEv6V4O/HFsqnYvDJwStLpOTXXJN7bp4pA240J5iOxy+wx3vo8fYmHB7k0oZ82K83f7Fv5L1HClGH9UU4pxz5XoapI1ik84F4BP8EabAkP7VUHmDMUSNLoGga3BlHiyG2sHxxcnifvzT86MbGwz8ESPck3tigp/RcNM4BTfQZRm0MopZgVFfa9h8AtdwqHDI3</vt:lpwstr>
  </property>
  <property fmtid="{D5CDD505-2E9C-101B-9397-08002B2CF9AE}" pid="107" name="x1ye=88">
    <vt:lpwstr>decYVehyL8I2GOh5yQ5ktH/uvFTkQR+JvXj6Wx+vRhQiEIHWQaTsXQmtokJkSQ4ZqC1SXYLV5egbv3P+nEMbcPzgsH88mr5lvYRCTr4mVq2ZT4OEG18RKly4iErCMM1mnmsUUDdyt5PR96XqK2XEuZxiPcqFNC2i3q+PEylsJEv30Z6HobS2yp3xVt6MpKFuPL2Q6CX/QbZf48lzUEy0bWD2Vj195vZ8eOHIK8UntfhLXZ7HZMonElKgI+4NhWt</vt:lpwstr>
  </property>
  <property fmtid="{D5CDD505-2E9C-101B-9397-08002B2CF9AE}" pid="108" name="x1ye=89">
    <vt:lpwstr>wiXSuUE4lXHJcPkuRTzi2+2W6Y4WqG5s4fYb5k2NuDqm4zPggypvqC2g7lg1+zFE3YSum/MZjD5TTJFmc68tEaiDvXNPtLo9AtwYkC2zLDOcJEz82vz3Ywvei4e/Wm6+4BqoUEtsD0vYbnhfKnKyIfGkBiCzdRenpC/NeuVR4EpV7ixJGLydBufgwASNx2btQYxfqjwutMIu3mUaMNjL8nPf9wtri68pgri9xRzsaqWkKAiWQ8KN8j862j4GdIq</vt:lpwstr>
  </property>
  <property fmtid="{D5CDD505-2E9C-101B-9397-08002B2CF9AE}" pid="109" name="x1ye=9">
    <vt:lpwstr>byBxCXetYcOoxw/BVogQsFumeC7Q99EvT7FvGdQmnLQX4PY4QQgh+LF5h085iafb+AD/0yGcVZH8XNBtfYTw11VC09cry2bPBrQRQrOg5tODa5/EiadOk7DeZxWTTHSTLs+yapVxC66BLg1URNPzABJ83PdqqVcg+K2QXtMu1IdfD0D4MjPH1SugENnzAE84FK7wVJiz4dEzMCeVRNzKArcqjKh6DSs4I2M5sL3jZuz4yGmEPn/1ZmqNIxNvpHa</vt:lpwstr>
  </property>
  <property fmtid="{D5CDD505-2E9C-101B-9397-08002B2CF9AE}" pid="110" name="x1ye=90">
    <vt:lpwstr>0sdt1u+h/FpOvPzo5rbMek+UZKJ6iL0T0H2RsfyJS1bBbg4QljgYYaMFgxm1w3lzVHtk96gC85EYSbSkkCrnLZFK0lXC11FhM3ivw9MDUwUlZPyS6bDsEP3SC7tVMlr54AgHoa3lFbcGV5dw/8JoldVKr9UrhQFEtVVMioAo/30ZmTM9k82Z0nVoEYF2iHBGXl7dRmmQBM36Tf5iI35cY+mhXUoY3w82Ki0IG6HlMspawjA8Jr2xyjuuHSt8seO</vt:lpwstr>
  </property>
  <property fmtid="{D5CDD505-2E9C-101B-9397-08002B2CF9AE}" pid="111" name="x1ye=91">
    <vt:lpwstr>SnrLlcuU1kWldG5/q71tkr9t3hII58xO/neGQ57WspO4o9RKb70j1GSOfgAViWS5OH6McLg5LI6/0aI+amBGt2eqk3A1AKn3e/X3RD+Nl1EUUVAYYA/kyzK3qekOF6fDCHq8+ruipMQQBd+ZelbUqIc4a1xeJB+rxVjQkUJ8ULqFT69fuqzJVB3rdftHOke+NwgK2ZW8OruxKPuxk7PIst8lFenSt+wtk1sT/VRAqn4DiZadcos6UJc8ue6VTQh</vt:lpwstr>
  </property>
  <property fmtid="{D5CDD505-2E9C-101B-9397-08002B2CF9AE}" pid="112" name="x1ye=92">
    <vt:lpwstr>GskkvnM30YLjMyC/A7PbNvpwQfgEmmorzgHge1KtVWA8ZWB46xOgMSH4oZcoK7ulmInNW1exUFFMCCeEUs9JZLxDSGSX9cOTv+4dTDit1cuAygQx52e0tjRmVXxXXIBz+PMrVRwaBfwoe2DoT27XZn6g1n6wxYoQcdXOdA59H6mmcitJ2swqc4da9RqfiCEmR0SG8GnfPo0/VlQ10gXp+6+2T5vT1c2+ezIR6fU39iMuC+Ng+9ZiwTzM+YmDux/</vt:lpwstr>
  </property>
  <property fmtid="{D5CDD505-2E9C-101B-9397-08002B2CF9AE}" pid="113" name="x1ye=93">
    <vt:lpwstr>duFS8PWsMTbBFfqNYQk/VLB5BTJSJzgTM11TMeWPCu0Q+Y24i8I9yTIuQJeEUG//r3SqKTxh/RQpDM9kpkxr6pXGaCXfVFtQCTfg7otZwQ20RAzglDNT9cz2q9POvXc6R7OfILLoBCO4an5wUp492/uCyS4/7ulHPWseM6bs5rSeCfWg80ZKf7j48e3zjbmpj8jnpIkcSB+IEpkpnjPvuRlwgpRakQhlnQG6PEDHimgu+EvEKdgRDkbSkNogaqF</vt:lpwstr>
  </property>
  <property fmtid="{D5CDD505-2E9C-101B-9397-08002B2CF9AE}" pid="114" name="x1ye=94">
    <vt:lpwstr>C0I5TVilddU4McXKplzeBHARmfKWCwqyquiewW4RXSGUrhzTbvz8V868eUnn1nYlL7DMQXoAi+IAeX8z6l/gpCUf3M4rMfekUZiISne07h8iRpv8wWYIOOCK8lpNcmv2DOtb8aJkPjEaPqEQXrAezq3Q+d8yNwzpnVHHJYJ/H7XEb2V0Le6oiOPbPW38VZVrQNOMdcPrkvVikrcOLjgCnSnjLJhvCxJ2j8wfjh0/Uh+Q0DS7DnvaHElx0CbOU70</vt:lpwstr>
  </property>
  <property fmtid="{D5CDD505-2E9C-101B-9397-08002B2CF9AE}" pid="115" name="x1ye=95">
    <vt:lpwstr>eFmNuqEZmxxAbNC+BD94Wx3ACh6IxKqElFmmblUK8SntEsdulqEKSycRHC/eCKiJbVKdHP3aCrSLo1bKkpwvADCz3V+jy3zzhVeYnkmcNDD45gRk47LORuCcFijqqAYBX0ZsZNoe+K4PLPjtMmVP4gze7kPxPPg2d76AbDsg8/8oPjSCf9iv1H2Z9pzDCgzNPOUW79G6CBp7duDReqQVf13Z5G0Ecgztk+YjMIpyy+JWKX53Qvjbijcylv5XQHt</vt:lpwstr>
  </property>
  <property fmtid="{D5CDD505-2E9C-101B-9397-08002B2CF9AE}" pid="116" name="x1ye=96">
    <vt:lpwstr>3L78xM/Gc4s0QqHLXICpA7kv9YRfYRrc7z8jAkJbRLSAL+JgOlgBQNQpVvCbxi8KA5iY7sZ4Z+vn7x9ICA0Dtlx/gdgn5OEa1PlbLdPh4igPuXb8ekA0mHAGkqyAJFoLIwxrM+0OL20ERCXcKh4ykoq9YXo13KrSVs3n9S8E1iQ1SQwJN9/g98fvN57sDzxMYi7AfL0WuqzbRWqRJXR4JwDJOdEeMjFhYqNGzKOIdPKiDRswj/gdibm9r3Foh35</vt:lpwstr>
  </property>
  <property fmtid="{D5CDD505-2E9C-101B-9397-08002B2CF9AE}" pid="117" name="x1ye=97">
    <vt:lpwstr>uJaBWAvWwfolrbDlQ/kK2TFjSntGjhKEreJMT//Y1RjIhdUQhzezJBmLI1gV7YavqDnK+uzRUGxSh56eX2RKHIWYyi/CHHh4tVRoYAyzGiFTEJeuR3uZgMJeI8HwwzIm8AoOjTrxd/PfoUa/TjpSodrcjfHSkkCBVe4HydnMeHo72OFsnk/wL8eUycF/cYvfKnnp6MeZo4b24ulnHd0xDowm11t89KRIDaCoj7FnY9vCBr1yOxwbHsR/AAcZIyq</vt:lpwstr>
  </property>
  <property fmtid="{D5CDD505-2E9C-101B-9397-08002B2CF9AE}" pid="118" name="x1ye=98">
    <vt:lpwstr>+Sbva3BeJdJ2hwIHBWVB0iZN+cX7/WRPKdnOAruKmxTzuoIfOq37JsbKAU7Px2GWJD+6la3hOFrsF7NHSMJ6s9AAixTC4LMyyBx3TbIOhqy+34ey6jKnT37jLOEzE9/6vjE8NWcB2WWBbi3tIFv8LfN74FPl8G9Yujd2Lo0mHtdEzmM1zo2xl6FoUfrGZvHTPPVQYuyXSWdwODDJWXX4tt5LMjZ+RYT5ACdPUMaP85gpay3vTXDLaQ2MGmnb0UE</vt:lpwstr>
  </property>
  <property fmtid="{D5CDD505-2E9C-101B-9397-08002B2CF9AE}" pid="119" name="x1ye=99">
    <vt:lpwstr>ZiWYyT9vv7AGEs8zDKeFCFf5Bz1o30gdDc3Q6jBBF2U7yFU1kk3oQ+ruJBGlawW7CRDkQts9eUBHZjmUzdbvWP6Sl8PNjYa6M5rqj9guSxWAuL5bFacmaI5m1I62inT13W/h7lwZKoFsSKfbeKWFLZKENYwpmL0VDMTbjauQ67WxuF9iPJuxhN1DYXcSE7Q9wCZ8sGGn+EZRMVXQDtmhb7dICAGQN/n7pj3qhf+DN+FiW9LvyBtY3mZVB2BwUTe</vt:lpwstr>
  </property>
</Properties>
</file>